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6B6" w:rsidRDefault="005C16B6" w:rsidP="003E7462">
      <w:pPr>
        <w:spacing w:line="400" w:lineRule="exact"/>
        <w:jc w:val="center"/>
        <w:rPr>
          <w:rFonts w:ascii="Angsana New" w:hAnsi="Angsana New"/>
          <w:b/>
          <w:bCs/>
          <w:sz w:val="40"/>
          <w:szCs w:val="40"/>
        </w:rPr>
      </w:pPr>
    </w:p>
    <w:p w:rsidR="00BE34BE" w:rsidRDefault="00661E3B" w:rsidP="003E7462">
      <w:pPr>
        <w:spacing w:line="400" w:lineRule="exact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noProof/>
          <w:sz w:val="40"/>
          <w:szCs w:val="4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-238125</wp:posOffset>
            </wp:positionV>
            <wp:extent cx="2133600" cy="438150"/>
            <wp:effectExtent l="19050" t="0" r="0" b="0"/>
            <wp:wrapThrough wrapText="bothSides">
              <wp:wrapPolygon edited="0">
                <wp:start x="-193" y="0"/>
                <wp:lineTo x="-193" y="20661"/>
                <wp:lineTo x="21600" y="20661"/>
                <wp:lineTo x="21600" y="0"/>
                <wp:lineTo x="-193" y="0"/>
              </wp:wrapPolygon>
            </wp:wrapThrough>
            <wp:docPr id="240" name="Picture 1" descr="Z:\Data Royal\Logo\Logo Airlines\Logo CX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ata Royal\Logo\Logo Airlines\Logo CX NE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A53" w:rsidRDefault="00F30BAB" w:rsidP="003160F3">
      <w:pPr>
        <w:pStyle w:val="10"/>
      </w:pPr>
      <w:r>
        <w:rPr>
          <w:rFonts w:ascii="Times New Roman" w:hAnsi="Times New Roman"/>
          <w:noProof/>
          <w:color w:val="009900"/>
          <w:sz w:val="24"/>
        </w:rPr>
        <w:pict>
          <v:group id="_x0000_s1252" style="position:absolute;margin-left:12.8pt;margin-top:13pt;width:495.4pt;height:109.8pt;z-index:251667968" coordorigin="976,1380" coordsize="9908,219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248" type="#_x0000_t136" style="position:absolute;left:2739;top:1380;width:8145;height:801" fillcolor="blue" strokecolor="blue">
              <v:shadow color="#868686"/>
              <v:textpath style="font-family:&quot;Browallia New&quot;;font-weight:bold;v-text-kern:t" trim="t" fitpath="t" string="ฮ่องกง-เซินเจิ้น-สวนฮอลแลนด์ 3 วัน"/>
            </v:shape>
            <v:shape id="_x0000_s1249" type="#_x0000_t136" style="position:absolute;left:3444;top:2253;width:5244;height:663" fillcolor="blue" strokecolor="blue">
              <v:shadow color="#868686"/>
              <v:textpath style="font-family:&quot;DilleniaUPC&quot;;font-weight:bold;v-text-kern:t" trim="t" fitpath="t" string="พักเซินเจิ้น 1 คืน + ฮ่องกง 1 คืน"/>
            </v:shape>
            <v:shape id="_x0000_s1250" type="#_x0000_t136" style="position:absolute;left:976;top:1836;width:1673;height:632;rotation:-491379fd" fillcolor="blue" strokecolor="blue">
              <v:fill color2="#ccf" rotate="t"/>
              <v:shadow color="#868686"/>
              <v:textpath style="font-family:&quot;EucrosiaUPC&quot;;font-weight:bold;v-text-kern:t" trim="t" fitpath="t" string="Okey HKG"/>
            </v:shape>
            <v:shape id="_x0000_s1251" type="#_x0000_t136" style="position:absolute;left:3720;top:3000;width:4332;height:576" fillcolor="blue" strokecolor="blue">
              <v:shadow color="#868686"/>
              <v:textpath style="font-family:&quot;DilleniaUPC&quot;;font-weight:bold;v-text-kern:t" trim="t" fitpath="t" string="พิเศษ..เป็ดปักกิ่ง+ไวน์แดง"/>
            </v:shape>
          </v:group>
        </w:pict>
      </w:r>
      <w:r w:rsidR="008717FC">
        <w:tab/>
      </w:r>
    </w:p>
    <w:p w:rsidR="00305A53" w:rsidRDefault="00305A53" w:rsidP="00052628">
      <w:pPr>
        <w:pStyle w:val="10"/>
      </w:pPr>
    </w:p>
    <w:p w:rsidR="00052628" w:rsidRDefault="00052628" w:rsidP="00052628">
      <w:pPr>
        <w:pStyle w:val="10"/>
      </w:pPr>
    </w:p>
    <w:p w:rsidR="00052628" w:rsidRPr="005F3FEB" w:rsidRDefault="00052628" w:rsidP="005F3FEB">
      <w:pPr>
        <w:pStyle w:val="10"/>
        <w:jc w:val="center"/>
        <w:rPr>
          <w:color w:val="009900"/>
        </w:rPr>
      </w:pPr>
    </w:p>
    <w:p w:rsidR="00551263" w:rsidRDefault="00551263" w:rsidP="00052628">
      <w:pPr>
        <w:pStyle w:val="10"/>
      </w:pPr>
    </w:p>
    <w:p w:rsidR="00E917F1" w:rsidRDefault="00E917F1" w:rsidP="00052628">
      <w:pPr>
        <w:pStyle w:val="10"/>
      </w:pPr>
    </w:p>
    <w:p w:rsidR="00E917F1" w:rsidRDefault="00E917F1" w:rsidP="00052628">
      <w:pPr>
        <w:pStyle w:val="10"/>
      </w:pPr>
    </w:p>
    <w:p w:rsidR="00551263" w:rsidRDefault="00551263" w:rsidP="00052628">
      <w:pPr>
        <w:pStyle w:val="10"/>
      </w:pPr>
    </w:p>
    <w:p w:rsidR="00F33E81" w:rsidRDefault="00F33E81" w:rsidP="00715A31">
      <w:pPr>
        <w:pStyle w:val="10"/>
        <w:tabs>
          <w:tab w:val="left" w:pos="2220"/>
        </w:tabs>
      </w:pPr>
    </w:p>
    <w:p w:rsidR="00461549" w:rsidRDefault="00461549" w:rsidP="00715A31">
      <w:pPr>
        <w:pStyle w:val="10"/>
        <w:tabs>
          <w:tab w:val="left" w:pos="2220"/>
        </w:tabs>
        <w:rPr>
          <w:noProof/>
        </w:rPr>
      </w:pPr>
    </w:p>
    <w:p w:rsidR="00866BE2" w:rsidRDefault="00866BE2" w:rsidP="00715A31">
      <w:pPr>
        <w:pStyle w:val="10"/>
        <w:tabs>
          <w:tab w:val="left" w:pos="2220"/>
        </w:tabs>
        <w:rPr>
          <w:noProof/>
        </w:rPr>
      </w:pPr>
    </w:p>
    <w:p w:rsidR="00866BE2" w:rsidRDefault="00866BE2" w:rsidP="00715A31">
      <w:pPr>
        <w:pStyle w:val="10"/>
        <w:tabs>
          <w:tab w:val="left" w:pos="222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62B54AD2" wp14:editId="6004425D">
            <wp:simplePos x="0" y="0"/>
            <wp:positionH relativeFrom="column">
              <wp:posOffset>227965</wp:posOffset>
            </wp:positionH>
            <wp:positionV relativeFrom="paragraph">
              <wp:posOffset>174625</wp:posOffset>
            </wp:positionV>
            <wp:extent cx="6436995" cy="6438900"/>
            <wp:effectExtent l="0" t="0" r="1905" b="0"/>
            <wp:wrapThrough wrapText="bothSides">
              <wp:wrapPolygon edited="0">
                <wp:start x="0" y="0"/>
                <wp:lineTo x="0" y="21536"/>
                <wp:lineTo x="21542" y="21536"/>
                <wp:lineTo x="21542" y="0"/>
                <wp:lineTo x="0" y="0"/>
              </wp:wrapPolygon>
            </wp:wrapThrough>
            <wp:docPr id="4" name="Picture 3" descr="G:\BANNER\WS (HC11-CX Okay HKG) Hkg-Szx-Holland 3 Days Nov 2018-Mar 2019 1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ANNER\WS (HC11-CX Okay HKG) Hkg-Szx-Holland 3 Days Nov 2018-Mar 2019 1099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549" w:rsidRDefault="00461549" w:rsidP="00715A31">
      <w:pPr>
        <w:pStyle w:val="10"/>
        <w:tabs>
          <w:tab w:val="left" w:pos="2220"/>
        </w:tabs>
        <w:rPr>
          <w:noProof/>
        </w:rPr>
      </w:pPr>
    </w:p>
    <w:p w:rsidR="00866BE2" w:rsidRDefault="00866BE2" w:rsidP="00715A31">
      <w:pPr>
        <w:pStyle w:val="10"/>
        <w:tabs>
          <w:tab w:val="left" w:pos="2220"/>
        </w:tabs>
        <w:rPr>
          <w:noProof/>
        </w:rPr>
      </w:pPr>
    </w:p>
    <w:p w:rsidR="00866BE2" w:rsidRDefault="00866BE2" w:rsidP="00715A31">
      <w:pPr>
        <w:pStyle w:val="10"/>
        <w:tabs>
          <w:tab w:val="left" w:pos="2220"/>
        </w:tabs>
        <w:rPr>
          <w:noProof/>
        </w:rPr>
      </w:pPr>
    </w:p>
    <w:p w:rsidR="00866BE2" w:rsidRDefault="00866BE2" w:rsidP="00715A31">
      <w:pPr>
        <w:pStyle w:val="10"/>
        <w:tabs>
          <w:tab w:val="left" w:pos="2220"/>
        </w:tabs>
        <w:rPr>
          <w:noProof/>
        </w:rPr>
      </w:pPr>
    </w:p>
    <w:p w:rsidR="00C47BB7" w:rsidRPr="00304EF9" w:rsidRDefault="00C47BB7" w:rsidP="004C443F">
      <w:pPr>
        <w:pStyle w:val="ad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79646"/>
        <w:ind w:left="1134" w:hanging="1134"/>
        <w:jc w:val="both"/>
        <w:rPr>
          <w:rFonts w:ascii="Browallia New" w:hAnsi="Browallia New" w:cs="Browallia New"/>
          <w:b/>
          <w:bCs/>
          <w:sz w:val="32"/>
          <w:szCs w:val="32"/>
          <w:cs/>
        </w:rPr>
      </w:pPr>
      <w:bookmarkStart w:id="0" w:name="OLE_LINK1"/>
      <w:bookmarkStart w:id="1" w:name="OLE_LINK2"/>
      <w:r w:rsidRPr="00413B8B">
        <w:rPr>
          <w:rFonts w:ascii="Browallia New" w:hAnsi="Browallia New" w:cs="Browallia New"/>
          <w:b/>
          <w:bCs/>
          <w:sz w:val="32"/>
          <w:szCs w:val="32"/>
          <w:cs/>
        </w:rPr>
        <w:t>วันแรก</w:t>
      </w:r>
      <w:r w:rsidRPr="00413B8B">
        <w:rPr>
          <w:rFonts w:ascii="Browallia New" w:hAnsi="Browallia New" w:cs="Browallia New"/>
          <w:b/>
          <w:bCs/>
          <w:sz w:val="32"/>
          <w:szCs w:val="32"/>
          <w:cs/>
        </w:rPr>
        <w:tab/>
        <w:t>กรุงเทพฯ-ฮ่องกง</w:t>
      </w:r>
      <w:r w:rsidR="00345EF5">
        <w:rPr>
          <w:rFonts w:ascii="Browallia New" w:hAnsi="Browallia New" w:cs="Browallia New" w:hint="cs"/>
          <w:b/>
          <w:bCs/>
          <w:sz w:val="32"/>
          <w:szCs w:val="32"/>
          <w:cs/>
        </w:rPr>
        <w:t>-</w:t>
      </w:r>
      <w:proofErr w:type="spellStart"/>
      <w:r w:rsidR="00304EF9">
        <w:rPr>
          <w:rFonts w:ascii="Browallia New" w:hAnsi="Browallia New" w:cs="Browallia New" w:hint="cs"/>
          <w:b/>
          <w:bCs/>
          <w:sz w:val="32"/>
          <w:szCs w:val="32"/>
          <w:cs/>
        </w:rPr>
        <w:t>เซินเจิ้น</w:t>
      </w:r>
      <w:proofErr w:type="spellEnd"/>
      <w:r w:rsidR="00304EF9">
        <w:rPr>
          <w:rFonts w:ascii="Browallia New" w:hAnsi="Browallia New" w:cs="Browallia New"/>
          <w:b/>
          <w:bCs/>
          <w:sz w:val="32"/>
          <w:szCs w:val="32"/>
        </w:rPr>
        <w:t>-</w:t>
      </w:r>
      <w:r w:rsidR="00304EF9">
        <w:rPr>
          <w:rFonts w:ascii="Browallia New" w:hAnsi="Browallia New" w:cs="Browallia New" w:hint="cs"/>
          <w:b/>
          <w:bCs/>
          <w:sz w:val="32"/>
          <w:szCs w:val="32"/>
          <w:cs/>
        </w:rPr>
        <w:t>สวนฮอลแลนด์-ชมโชว์น้ำพุเต้นระบำ</w:t>
      </w:r>
    </w:p>
    <w:p w:rsidR="00AE24DA" w:rsidRDefault="00D914D1" w:rsidP="00866BE2">
      <w:pPr>
        <w:ind w:left="1134" w:hanging="1134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10</w:t>
      </w:r>
      <w:r w:rsidR="00FB7D42" w:rsidRPr="00EA57F9">
        <w:rPr>
          <w:rFonts w:ascii="BrowalliaUPC" w:hAnsi="BrowalliaUPC" w:cs="BrowalliaUPC"/>
          <w:sz w:val="32"/>
          <w:szCs w:val="32"/>
          <w:cs/>
        </w:rPr>
        <w:t>.</w:t>
      </w:r>
      <w:r>
        <w:rPr>
          <w:rFonts w:ascii="BrowalliaUPC" w:hAnsi="BrowalliaUPC" w:cs="BrowalliaUPC" w:hint="cs"/>
          <w:sz w:val="32"/>
          <w:szCs w:val="32"/>
          <w:cs/>
        </w:rPr>
        <w:t>3</w:t>
      </w:r>
      <w:r w:rsidR="00F93F0E">
        <w:rPr>
          <w:rFonts w:ascii="BrowalliaUPC" w:hAnsi="BrowalliaUPC" w:cs="BrowalliaUPC"/>
          <w:sz w:val="32"/>
          <w:szCs w:val="32"/>
        </w:rPr>
        <w:t>0</w:t>
      </w:r>
      <w:r w:rsidR="00FB7D42" w:rsidRPr="00EA57F9">
        <w:rPr>
          <w:rFonts w:ascii="BrowalliaUPC" w:hAnsi="BrowalliaUPC" w:cs="BrowalliaUPC"/>
          <w:sz w:val="32"/>
          <w:szCs w:val="32"/>
          <w:cs/>
        </w:rPr>
        <w:t xml:space="preserve"> น.</w:t>
      </w:r>
      <w:r w:rsidR="00FB7D42" w:rsidRPr="00EA57F9">
        <w:rPr>
          <w:rFonts w:ascii="BrowalliaUPC" w:hAnsi="BrowalliaUPC" w:cs="BrowalliaUPC"/>
          <w:sz w:val="32"/>
          <w:szCs w:val="32"/>
          <w:cs/>
        </w:rPr>
        <w:tab/>
      </w:r>
      <w:r w:rsidR="00FB7D42" w:rsidRPr="00E66E52">
        <w:rPr>
          <w:rFonts w:ascii="BrowalliaUPC" w:hAnsi="BrowalliaUPC" w:cs="BrowalliaUPC"/>
          <w:sz w:val="32"/>
          <w:szCs w:val="32"/>
          <w:cs/>
        </w:rPr>
        <w:t>พร้อมกันที่</w:t>
      </w:r>
      <w:r w:rsidR="00FB7D42" w:rsidRPr="00E66E52">
        <w:rPr>
          <w:rFonts w:ascii="BrowalliaUPC" w:hAnsi="BrowalliaUPC" w:cs="BrowalliaUPC"/>
          <w:b/>
          <w:bCs/>
          <w:sz w:val="32"/>
          <w:szCs w:val="32"/>
          <w:cs/>
        </w:rPr>
        <w:t xml:space="preserve">สนามบินสุวรรณภูมิ อาคารผู้โดยสารขาออก ชั้น 4 ประตู </w:t>
      </w:r>
      <w:r w:rsidR="00FB7D42">
        <w:rPr>
          <w:rFonts w:ascii="BrowalliaUPC" w:hAnsi="BrowalliaUPC" w:cs="BrowalliaUPC" w:hint="cs"/>
          <w:b/>
          <w:bCs/>
          <w:sz w:val="32"/>
          <w:szCs w:val="32"/>
          <w:cs/>
        </w:rPr>
        <w:t>6</w:t>
      </w:r>
      <w:r w:rsidR="00FB7D42" w:rsidRPr="00E66E52">
        <w:rPr>
          <w:rFonts w:ascii="BrowalliaUPC" w:hAnsi="BrowalliaUPC" w:cs="BrowalliaUPC"/>
          <w:b/>
          <w:bCs/>
          <w:sz w:val="32"/>
          <w:szCs w:val="32"/>
          <w:cs/>
        </w:rPr>
        <w:t xml:space="preserve"> เคาน์เตอร์ </w:t>
      </w:r>
      <w:r w:rsidR="00FB7D42">
        <w:rPr>
          <w:rFonts w:ascii="BrowalliaUPC" w:hAnsi="BrowalliaUPC" w:cs="BrowalliaUPC"/>
          <w:b/>
          <w:bCs/>
          <w:sz w:val="32"/>
          <w:szCs w:val="32"/>
        </w:rPr>
        <w:t>M</w:t>
      </w:r>
      <w:r w:rsidR="00FB7D42" w:rsidRPr="00E66E52">
        <w:rPr>
          <w:rFonts w:ascii="BrowalliaUPC" w:hAnsi="BrowalliaUPC" w:cs="BrowalliaUPC"/>
          <w:b/>
          <w:bCs/>
          <w:sz w:val="32"/>
          <w:szCs w:val="32"/>
          <w:cs/>
        </w:rPr>
        <w:t>สายการบิน</w:t>
      </w:r>
      <w:proofErr w:type="spellStart"/>
      <w:r w:rsidR="00FB7D42">
        <w:rPr>
          <w:rFonts w:ascii="BrowalliaUPC" w:hAnsi="BrowalliaUPC" w:cs="BrowalliaUPC" w:hint="cs"/>
          <w:b/>
          <w:bCs/>
          <w:sz w:val="32"/>
          <w:szCs w:val="32"/>
          <w:cs/>
        </w:rPr>
        <w:t>คาเธย์</w:t>
      </w:r>
      <w:proofErr w:type="spellEnd"/>
      <w:r w:rsidR="00FB7D42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แป</w:t>
      </w:r>
      <w:proofErr w:type="spellStart"/>
      <w:r w:rsidR="00FB7D42">
        <w:rPr>
          <w:rFonts w:ascii="BrowalliaUPC" w:hAnsi="BrowalliaUPC" w:cs="BrowalliaUPC" w:hint="cs"/>
          <w:b/>
          <w:bCs/>
          <w:sz w:val="32"/>
          <w:szCs w:val="32"/>
          <w:cs/>
        </w:rPr>
        <w:t>ซิฟิค</w:t>
      </w:r>
      <w:proofErr w:type="spellEnd"/>
      <w:r w:rsidR="00FB7D42" w:rsidRPr="00E66E52">
        <w:rPr>
          <w:rFonts w:ascii="BrowalliaUPC" w:hAnsi="BrowalliaUPC" w:cs="BrowalliaUPC"/>
          <w:sz w:val="32"/>
          <w:szCs w:val="32"/>
          <w:cs/>
        </w:rPr>
        <w:t>เจ้าหน้าที่บริษัทฯ ให้การต้อนรับและอำนวยความสะดวก</w:t>
      </w:r>
    </w:p>
    <w:p w:rsidR="00FB7D42" w:rsidRPr="00E66E52" w:rsidRDefault="00D914D1" w:rsidP="004C443F">
      <w:pPr>
        <w:ind w:left="1134" w:hanging="1134"/>
        <w:jc w:val="both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13</w:t>
      </w:r>
      <w:r w:rsidR="00FB7D42">
        <w:rPr>
          <w:rFonts w:ascii="BrowalliaUPC" w:hAnsi="BrowalliaUPC" w:cs="BrowalliaUPC"/>
          <w:sz w:val="32"/>
          <w:szCs w:val="32"/>
        </w:rPr>
        <w:t>.</w:t>
      </w:r>
      <w:r>
        <w:rPr>
          <w:rFonts w:ascii="BrowalliaUPC" w:hAnsi="BrowalliaUPC" w:cs="BrowalliaUPC" w:hint="cs"/>
          <w:sz w:val="32"/>
          <w:szCs w:val="32"/>
          <w:cs/>
        </w:rPr>
        <w:t>0</w:t>
      </w:r>
      <w:r w:rsidR="004E6B75">
        <w:rPr>
          <w:rFonts w:ascii="BrowalliaUPC" w:hAnsi="BrowalliaUPC" w:cs="BrowalliaUPC"/>
          <w:sz w:val="32"/>
          <w:szCs w:val="32"/>
        </w:rPr>
        <w:t>5</w:t>
      </w:r>
      <w:r w:rsidR="00FB7D42">
        <w:rPr>
          <w:rFonts w:ascii="BrowalliaUPC" w:hAnsi="BrowalliaUPC" w:cs="BrowalliaUPC"/>
          <w:sz w:val="32"/>
          <w:szCs w:val="32"/>
          <w:cs/>
        </w:rPr>
        <w:t xml:space="preserve"> น.</w:t>
      </w:r>
      <w:r w:rsidR="00FB7D42">
        <w:rPr>
          <w:rFonts w:ascii="BrowalliaUPC" w:hAnsi="BrowalliaUPC" w:cs="BrowalliaUPC"/>
          <w:sz w:val="32"/>
          <w:szCs w:val="32"/>
        </w:rPr>
        <w:tab/>
      </w:r>
      <w:r w:rsidR="00FB7D42" w:rsidRPr="00E66E52">
        <w:rPr>
          <w:rFonts w:ascii="BrowalliaUPC" w:hAnsi="BrowalliaUPC" w:cs="BrowalliaUPC"/>
          <w:sz w:val="32"/>
          <w:szCs w:val="32"/>
          <w:cs/>
        </w:rPr>
        <w:t>ออกเดินทาง โดย</w:t>
      </w:r>
      <w:r w:rsidR="00FB7D42" w:rsidRPr="001F489F">
        <w:rPr>
          <w:rFonts w:ascii="BrowalliaUPC" w:hAnsi="BrowalliaUPC" w:cs="BrowalliaUPC"/>
          <w:b/>
          <w:bCs/>
          <w:sz w:val="32"/>
          <w:szCs w:val="32"/>
          <w:cs/>
        </w:rPr>
        <w:t>สายการบิน</w:t>
      </w:r>
      <w:proofErr w:type="spellStart"/>
      <w:r w:rsidR="00FB7D42" w:rsidRPr="001F489F">
        <w:rPr>
          <w:rFonts w:ascii="BrowalliaUPC" w:hAnsi="BrowalliaUPC" w:cs="BrowalliaUPC"/>
          <w:b/>
          <w:bCs/>
          <w:sz w:val="32"/>
          <w:szCs w:val="32"/>
          <w:cs/>
        </w:rPr>
        <w:t>คาเธย์</w:t>
      </w:r>
      <w:proofErr w:type="spellEnd"/>
      <w:r w:rsidR="00FB7D42" w:rsidRPr="001F489F">
        <w:rPr>
          <w:rFonts w:ascii="BrowalliaUPC" w:hAnsi="BrowalliaUPC" w:cs="BrowalliaUPC"/>
          <w:b/>
          <w:bCs/>
          <w:sz w:val="32"/>
          <w:szCs w:val="32"/>
          <w:cs/>
        </w:rPr>
        <w:t xml:space="preserve"> แป</w:t>
      </w:r>
      <w:proofErr w:type="spellStart"/>
      <w:r w:rsidR="00FB7D42" w:rsidRPr="001F489F">
        <w:rPr>
          <w:rFonts w:ascii="BrowalliaUPC" w:hAnsi="BrowalliaUPC" w:cs="BrowalliaUPC"/>
          <w:b/>
          <w:bCs/>
          <w:sz w:val="32"/>
          <w:szCs w:val="32"/>
          <w:cs/>
        </w:rPr>
        <w:t>ซิฟิค</w:t>
      </w:r>
      <w:proofErr w:type="spellEnd"/>
      <w:r w:rsidR="00FB7D42" w:rsidRPr="00E66E52">
        <w:rPr>
          <w:rFonts w:ascii="BrowalliaUPC" w:hAnsi="BrowalliaUPC" w:cs="BrowalliaUPC"/>
          <w:b/>
          <w:bCs/>
          <w:sz w:val="32"/>
          <w:szCs w:val="32"/>
          <w:cs/>
        </w:rPr>
        <w:t>เที่ยวบิน</w:t>
      </w:r>
      <w:r>
        <w:rPr>
          <w:rFonts w:ascii="BrowalliaUPC" w:hAnsi="BrowalliaUPC" w:cs="BrowalliaUPC" w:hint="cs"/>
          <w:b/>
          <w:bCs/>
          <w:sz w:val="32"/>
          <w:szCs w:val="32"/>
          <w:cs/>
        </w:rPr>
        <w:t>ที่</w:t>
      </w:r>
      <w:r w:rsidR="00FB7D42">
        <w:rPr>
          <w:rFonts w:ascii="BrowalliaUPC" w:hAnsi="BrowalliaUPC" w:cs="BrowalliaUPC"/>
          <w:b/>
          <w:bCs/>
          <w:sz w:val="32"/>
          <w:szCs w:val="32"/>
        </w:rPr>
        <w:t>CX</w:t>
      </w:r>
      <w:r>
        <w:rPr>
          <w:rFonts w:ascii="BrowalliaUPC" w:hAnsi="BrowalliaUPC" w:cs="BrowalliaUPC"/>
          <w:b/>
          <w:bCs/>
          <w:sz w:val="32"/>
          <w:szCs w:val="32"/>
        </w:rPr>
        <w:t>614</w:t>
      </w:r>
      <w:r w:rsidR="00FB7D42" w:rsidRPr="00E66E52">
        <w:rPr>
          <w:rFonts w:ascii="BrowalliaUPC" w:hAnsi="BrowalliaUPC" w:cs="BrowalliaUPC"/>
          <w:sz w:val="32"/>
          <w:szCs w:val="32"/>
          <w:cs/>
        </w:rPr>
        <w:t xml:space="preserve"> (บริการอาหารและเครื่องดื่มบนเครื่อง)</w:t>
      </w:r>
    </w:p>
    <w:p w:rsidR="00D914D1" w:rsidRDefault="004E6B75" w:rsidP="004C443F">
      <w:pPr>
        <w:pStyle w:val="10"/>
        <w:ind w:left="1134" w:hanging="1134"/>
        <w:jc w:val="both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</w:rPr>
        <w:t>1</w:t>
      </w:r>
      <w:r w:rsidR="00D914D1">
        <w:rPr>
          <w:rFonts w:ascii="BrowalliaUPC" w:hAnsi="BrowalliaUPC" w:cs="BrowalliaUPC" w:hint="cs"/>
          <w:sz w:val="32"/>
          <w:szCs w:val="32"/>
          <w:cs/>
        </w:rPr>
        <w:t>6</w:t>
      </w:r>
      <w:r w:rsidR="00FB7D42">
        <w:rPr>
          <w:rFonts w:ascii="BrowalliaUPC" w:hAnsi="BrowalliaUPC" w:cs="BrowalliaUPC"/>
          <w:sz w:val="32"/>
          <w:szCs w:val="32"/>
        </w:rPr>
        <w:t>.</w:t>
      </w:r>
      <w:r w:rsidR="00D914D1">
        <w:rPr>
          <w:rFonts w:ascii="BrowalliaUPC" w:hAnsi="BrowalliaUPC" w:cs="BrowalliaUPC" w:hint="cs"/>
          <w:sz w:val="32"/>
          <w:szCs w:val="32"/>
          <w:cs/>
        </w:rPr>
        <w:t>4</w:t>
      </w:r>
      <w:r>
        <w:rPr>
          <w:rFonts w:ascii="BrowalliaUPC" w:hAnsi="BrowalliaUPC" w:cs="BrowalliaUPC"/>
          <w:sz w:val="32"/>
          <w:szCs w:val="32"/>
        </w:rPr>
        <w:t>5</w:t>
      </w:r>
      <w:r w:rsidR="00FB7D42" w:rsidRPr="00E66E52">
        <w:rPr>
          <w:rFonts w:ascii="BrowalliaUPC" w:hAnsi="BrowalliaUPC" w:cs="BrowalliaUPC"/>
          <w:sz w:val="32"/>
          <w:szCs w:val="32"/>
          <w:cs/>
        </w:rPr>
        <w:t xml:space="preserve"> น</w:t>
      </w:r>
      <w:r w:rsidR="00FB7D42">
        <w:rPr>
          <w:rFonts w:ascii="BrowalliaUPC" w:hAnsi="BrowalliaUPC" w:cs="BrowalliaUPC"/>
          <w:sz w:val="32"/>
          <w:szCs w:val="32"/>
        </w:rPr>
        <w:tab/>
      </w:r>
      <w:r w:rsidR="00FB7D42" w:rsidRPr="00053142">
        <w:rPr>
          <w:rFonts w:ascii="BrowalliaUPC" w:hAnsi="BrowalliaUPC" w:cs="BrowalliaUPC"/>
          <w:sz w:val="32"/>
          <w:szCs w:val="32"/>
          <w:cs/>
        </w:rPr>
        <w:t xml:space="preserve">ถึงสนามบิน </w:t>
      </w:r>
      <w:proofErr w:type="spellStart"/>
      <w:r w:rsidR="00FB7D42" w:rsidRPr="006A70F9">
        <w:rPr>
          <w:rFonts w:ascii="BrowalliaUPC" w:hAnsi="BrowalliaUPC" w:cs="BrowalliaUPC"/>
          <w:b/>
          <w:bCs/>
          <w:sz w:val="32"/>
          <w:szCs w:val="32"/>
        </w:rPr>
        <w:t>Cheak</w:t>
      </w:r>
      <w:proofErr w:type="spellEnd"/>
      <w:r w:rsidR="00FB7D42" w:rsidRPr="006A70F9">
        <w:rPr>
          <w:rFonts w:ascii="BrowalliaUPC" w:hAnsi="BrowalliaUPC" w:cs="BrowalliaUPC"/>
          <w:b/>
          <w:bCs/>
          <w:sz w:val="32"/>
          <w:szCs w:val="32"/>
        </w:rPr>
        <w:t xml:space="preserve"> Lap </w:t>
      </w:r>
      <w:proofErr w:type="spellStart"/>
      <w:r w:rsidR="00FB7D42" w:rsidRPr="006A70F9">
        <w:rPr>
          <w:rFonts w:ascii="BrowalliaUPC" w:hAnsi="BrowalliaUPC" w:cs="BrowalliaUPC"/>
          <w:b/>
          <w:bCs/>
          <w:sz w:val="32"/>
          <w:szCs w:val="32"/>
        </w:rPr>
        <w:t>Kok</w:t>
      </w:r>
      <w:proofErr w:type="spellEnd"/>
      <w:r w:rsidR="002F3D5D" w:rsidRPr="00053142">
        <w:rPr>
          <w:rFonts w:ascii="BrowalliaUPC" w:hAnsi="BrowalliaUPC" w:cs="BrowalliaUPC"/>
          <w:sz w:val="32"/>
          <w:szCs w:val="32"/>
          <w:cs/>
        </w:rPr>
        <w:t>หลังผ่า</w:t>
      </w:r>
      <w:r w:rsidR="002F3D5D">
        <w:rPr>
          <w:rFonts w:ascii="BrowalliaUPC" w:hAnsi="BrowalliaUPC" w:cs="BrowalliaUPC"/>
          <w:sz w:val="32"/>
          <w:szCs w:val="32"/>
          <w:cs/>
        </w:rPr>
        <w:t>นพิธีการตรวจคนเข้าเมืองเรียบร้อ</w:t>
      </w:r>
      <w:r w:rsidR="002F3D5D">
        <w:rPr>
          <w:rFonts w:ascii="BrowalliaUPC" w:hAnsi="BrowalliaUPC" w:cs="BrowalliaUPC" w:hint="cs"/>
          <w:sz w:val="32"/>
          <w:szCs w:val="32"/>
          <w:cs/>
        </w:rPr>
        <w:t>ย</w:t>
      </w:r>
    </w:p>
    <w:p w:rsidR="00922180" w:rsidRPr="002F4CF5" w:rsidRDefault="00922180" w:rsidP="004C443F">
      <w:pPr>
        <w:pStyle w:val="a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 w:hanging="1134"/>
        <w:jc w:val="both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09</w:t>
      </w:r>
      <w:r w:rsidRPr="00EA57F9">
        <w:rPr>
          <w:rFonts w:ascii="BrowalliaUPC" w:hAnsi="BrowalliaUPC" w:cs="BrowalliaUPC"/>
          <w:sz w:val="32"/>
          <w:szCs w:val="32"/>
          <w:cs/>
        </w:rPr>
        <w:t>.</w:t>
      </w:r>
      <w:r>
        <w:rPr>
          <w:rFonts w:ascii="BrowalliaUPC" w:hAnsi="BrowalliaUPC" w:cs="BrowalliaUPC" w:hint="cs"/>
          <w:sz w:val="32"/>
          <w:szCs w:val="32"/>
          <w:cs/>
        </w:rPr>
        <w:t>0</w:t>
      </w:r>
      <w:r>
        <w:rPr>
          <w:rFonts w:ascii="BrowalliaUPC" w:hAnsi="BrowalliaUPC" w:cs="BrowalliaUPC"/>
          <w:sz w:val="32"/>
          <w:szCs w:val="32"/>
        </w:rPr>
        <w:t>0</w:t>
      </w:r>
      <w:r w:rsidRPr="00EA57F9">
        <w:rPr>
          <w:rFonts w:ascii="BrowalliaUPC" w:hAnsi="BrowalliaUPC" w:cs="BrowalliaUPC"/>
          <w:sz w:val="32"/>
          <w:szCs w:val="32"/>
          <w:cs/>
        </w:rPr>
        <w:t xml:space="preserve"> น.</w:t>
      </w:r>
      <w:r w:rsidRPr="00EA57F9">
        <w:rPr>
          <w:rFonts w:ascii="BrowalliaUPC" w:hAnsi="BrowalliaUPC" w:cs="BrowalliaUPC"/>
          <w:sz w:val="32"/>
          <w:szCs w:val="32"/>
          <w:cs/>
        </w:rPr>
        <w:tab/>
      </w:r>
      <w:r w:rsidRPr="00E66E52">
        <w:rPr>
          <w:rFonts w:ascii="BrowalliaUPC" w:hAnsi="BrowalliaUPC" w:cs="BrowalliaUPC"/>
          <w:sz w:val="32"/>
          <w:szCs w:val="32"/>
          <w:cs/>
        </w:rPr>
        <w:t>พร้อมกันที่</w:t>
      </w:r>
      <w:r w:rsidRPr="00E66E52">
        <w:rPr>
          <w:rFonts w:ascii="BrowalliaUPC" w:hAnsi="BrowalliaUPC" w:cs="BrowalliaUPC"/>
          <w:b/>
          <w:bCs/>
          <w:sz w:val="32"/>
          <w:szCs w:val="32"/>
          <w:cs/>
        </w:rPr>
        <w:t xml:space="preserve">สนามบินสุวรรณภูมิ อาคารผู้โดยสารขาออก ชั้น 4 ประตู </w:t>
      </w:r>
      <w:r>
        <w:rPr>
          <w:rFonts w:ascii="BrowalliaUPC" w:hAnsi="BrowalliaUPC" w:cs="BrowalliaUPC" w:hint="cs"/>
          <w:b/>
          <w:bCs/>
          <w:sz w:val="32"/>
          <w:szCs w:val="32"/>
          <w:cs/>
        </w:rPr>
        <w:t>6</w:t>
      </w:r>
      <w:r w:rsidRPr="00E66E52">
        <w:rPr>
          <w:rFonts w:ascii="BrowalliaUPC" w:hAnsi="BrowalliaUPC" w:cs="BrowalliaUPC"/>
          <w:b/>
          <w:bCs/>
          <w:sz w:val="32"/>
          <w:szCs w:val="32"/>
          <w:cs/>
        </w:rPr>
        <w:t xml:space="preserve"> เคาน์เตอร์ </w:t>
      </w:r>
      <w:r>
        <w:rPr>
          <w:rFonts w:ascii="BrowalliaUPC" w:hAnsi="BrowalliaUPC" w:cs="BrowalliaUPC"/>
          <w:b/>
          <w:bCs/>
          <w:sz w:val="32"/>
          <w:szCs w:val="32"/>
        </w:rPr>
        <w:t>M</w:t>
      </w:r>
      <w:r w:rsidRPr="00E66E52">
        <w:rPr>
          <w:rFonts w:ascii="BrowalliaUPC" w:hAnsi="BrowalliaUPC" w:cs="BrowalliaUPC"/>
          <w:b/>
          <w:bCs/>
          <w:sz w:val="32"/>
          <w:szCs w:val="32"/>
          <w:cs/>
        </w:rPr>
        <w:t>สายการบิน</w:t>
      </w:r>
      <w:proofErr w:type="spellStart"/>
      <w:r>
        <w:rPr>
          <w:rFonts w:ascii="BrowalliaUPC" w:hAnsi="BrowalliaUPC" w:cs="BrowalliaUPC" w:hint="cs"/>
          <w:b/>
          <w:bCs/>
          <w:sz w:val="32"/>
          <w:szCs w:val="32"/>
          <w:cs/>
        </w:rPr>
        <w:t>คาเธย์</w:t>
      </w:r>
      <w:proofErr w:type="spellEnd"/>
      <w:r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แป</w:t>
      </w:r>
      <w:proofErr w:type="spellStart"/>
      <w:r>
        <w:rPr>
          <w:rFonts w:ascii="BrowalliaUPC" w:hAnsi="BrowalliaUPC" w:cs="BrowalliaUPC" w:hint="cs"/>
          <w:b/>
          <w:bCs/>
          <w:sz w:val="32"/>
          <w:szCs w:val="32"/>
          <w:cs/>
        </w:rPr>
        <w:t>ซิฟิค</w:t>
      </w:r>
      <w:proofErr w:type="spellEnd"/>
      <w:r w:rsidRPr="00E66E52">
        <w:rPr>
          <w:rFonts w:ascii="BrowalliaUPC" w:hAnsi="BrowalliaUPC" w:cs="BrowalliaUPC"/>
          <w:sz w:val="32"/>
          <w:szCs w:val="32"/>
          <w:cs/>
        </w:rPr>
        <w:t>เจ้าหน้าที่บริษัทฯ ให้การต้อนรับและอำนวยความสะดวก</w:t>
      </w:r>
    </w:p>
    <w:p w:rsidR="00922180" w:rsidRPr="00E66E52" w:rsidRDefault="00922180" w:rsidP="004C44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 w:hanging="1134"/>
        <w:jc w:val="both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11</w:t>
      </w:r>
      <w:r>
        <w:rPr>
          <w:rFonts w:ascii="BrowalliaUPC" w:hAnsi="BrowalliaUPC" w:cs="BrowalliaUPC"/>
          <w:sz w:val="32"/>
          <w:szCs w:val="32"/>
        </w:rPr>
        <w:t>.40</w:t>
      </w:r>
      <w:r>
        <w:rPr>
          <w:rFonts w:ascii="BrowalliaUPC" w:hAnsi="BrowalliaUPC" w:cs="BrowalliaUPC"/>
          <w:sz w:val="32"/>
          <w:szCs w:val="32"/>
          <w:cs/>
        </w:rPr>
        <w:t xml:space="preserve"> น.</w:t>
      </w:r>
      <w:r>
        <w:rPr>
          <w:rFonts w:ascii="BrowalliaUPC" w:hAnsi="BrowalliaUPC" w:cs="BrowalliaUPC"/>
          <w:sz w:val="32"/>
          <w:szCs w:val="32"/>
        </w:rPr>
        <w:tab/>
      </w:r>
      <w:r w:rsidRPr="00E66E52">
        <w:rPr>
          <w:rFonts w:ascii="BrowalliaUPC" w:hAnsi="BrowalliaUPC" w:cs="BrowalliaUPC"/>
          <w:sz w:val="32"/>
          <w:szCs w:val="32"/>
          <w:cs/>
        </w:rPr>
        <w:t>ออกเดินทาง โดย</w:t>
      </w:r>
      <w:r w:rsidRPr="001F489F">
        <w:rPr>
          <w:rFonts w:ascii="BrowalliaUPC" w:hAnsi="BrowalliaUPC" w:cs="BrowalliaUPC"/>
          <w:b/>
          <w:bCs/>
          <w:sz w:val="32"/>
          <w:szCs w:val="32"/>
          <w:cs/>
        </w:rPr>
        <w:t>สายการบิน</w:t>
      </w:r>
      <w:proofErr w:type="spellStart"/>
      <w:r w:rsidRPr="001F489F">
        <w:rPr>
          <w:rFonts w:ascii="BrowalliaUPC" w:hAnsi="BrowalliaUPC" w:cs="BrowalliaUPC"/>
          <w:b/>
          <w:bCs/>
          <w:sz w:val="32"/>
          <w:szCs w:val="32"/>
          <w:cs/>
        </w:rPr>
        <w:t>คาเธย์</w:t>
      </w:r>
      <w:proofErr w:type="spellEnd"/>
      <w:r w:rsidRPr="001F489F">
        <w:rPr>
          <w:rFonts w:ascii="BrowalliaUPC" w:hAnsi="BrowalliaUPC" w:cs="BrowalliaUPC"/>
          <w:b/>
          <w:bCs/>
          <w:sz w:val="32"/>
          <w:szCs w:val="32"/>
          <w:cs/>
        </w:rPr>
        <w:t xml:space="preserve"> แป</w:t>
      </w:r>
      <w:proofErr w:type="spellStart"/>
      <w:r w:rsidRPr="001F489F">
        <w:rPr>
          <w:rFonts w:ascii="BrowalliaUPC" w:hAnsi="BrowalliaUPC" w:cs="BrowalliaUPC"/>
          <w:b/>
          <w:bCs/>
          <w:sz w:val="32"/>
          <w:szCs w:val="32"/>
          <w:cs/>
        </w:rPr>
        <w:t>ซิฟิค</w:t>
      </w:r>
      <w:proofErr w:type="spellEnd"/>
      <w:r w:rsidRPr="00E66E52">
        <w:rPr>
          <w:rFonts w:ascii="BrowalliaUPC" w:hAnsi="BrowalliaUPC" w:cs="BrowalliaUPC"/>
          <w:b/>
          <w:bCs/>
          <w:sz w:val="32"/>
          <w:szCs w:val="32"/>
          <w:cs/>
        </w:rPr>
        <w:t>เที่ยวบิน</w:t>
      </w:r>
      <w:r>
        <w:rPr>
          <w:rFonts w:ascii="BrowalliaUPC" w:hAnsi="BrowalliaUPC" w:cs="BrowalliaUPC" w:hint="cs"/>
          <w:b/>
          <w:bCs/>
          <w:sz w:val="32"/>
          <w:szCs w:val="32"/>
          <w:cs/>
        </w:rPr>
        <w:t>ที่</w:t>
      </w:r>
      <w:r>
        <w:rPr>
          <w:rFonts w:ascii="BrowalliaUPC" w:hAnsi="BrowalliaUPC" w:cs="BrowalliaUPC"/>
          <w:b/>
          <w:bCs/>
          <w:sz w:val="32"/>
          <w:szCs w:val="32"/>
        </w:rPr>
        <w:t xml:space="preserve"> CX750</w:t>
      </w:r>
      <w:r w:rsidRPr="00E66E52">
        <w:rPr>
          <w:rFonts w:ascii="BrowalliaUPC" w:hAnsi="BrowalliaUPC" w:cs="BrowalliaUPC"/>
          <w:sz w:val="32"/>
          <w:szCs w:val="32"/>
          <w:cs/>
        </w:rPr>
        <w:t xml:space="preserve"> (บริการอาหารและเครื่องดื่มบนเครื่อง)</w:t>
      </w:r>
    </w:p>
    <w:p w:rsidR="00922180" w:rsidRPr="006231EC" w:rsidRDefault="00922180" w:rsidP="004C443F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 w:hanging="1134"/>
        <w:jc w:val="both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</w:rPr>
        <w:t>1</w:t>
      </w:r>
      <w:r>
        <w:rPr>
          <w:rFonts w:ascii="BrowalliaUPC" w:hAnsi="BrowalliaUPC" w:cs="BrowalliaUPC" w:hint="cs"/>
          <w:sz w:val="32"/>
          <w:szCs w:val="32"/>
          <w:cs/>
        </w:rPr>
        <w:t>5</w:t>
      </w:r>
      <w:r>
        <w:rPr>
          <w:rFonts w:ascii="BrowalliaUPC" w:hAnsi="BrowalliaUPC" w:cs="BrowalliaUPC"/>
          <w:sz w:val="32"/>
          <w:szCs w:val="32"/>
        </w:rPr>
        <w:t>.30</w:t>
      </w:r>
      <w:r w:rsidRPr="00E66E52">
        <w:rPr>
          <w:rFonts w:ascii="BrowalliaUPC" w:hAnsi="BrowalliaUPC" w:cs="BrowalliaUPC"/>
          <w:sz w:val="32"/>
          <w:szCs w:val="32"/>
          <w:cs/>
        </w:rPr>
        <w:t xml:space="preserve"> น</w:t>
      </w:r>
      <w:r>
        <w:rPr>
          <w:rFonts w:ascii="BrowalliaUPC" w:hAnsi="BrowalliaUPC" w:cs="BrowalliaUPC"/>
          <w:sz w:val="32"/>
          <w:szCs w:val="32"/>
        </w:rPr>
        <w:tab/>
      </w:r>
      <w:r w:rsidRPr="00053142">
        <w:rPr>
          <w:rFonts w:ascii="BrowalliaUPC" w:hAnsi="BrowalliaUPC" w:cs="BrowalliaUPC"/>
          <w:sz w:val="32"/>
          <w:szCs w:val="32"/>
          <w:cs/>
        </w:rPr>
        <w:t xml:space="preserve">ถึงสนามบิน </w:t>
      </w:r>
      <w:proofErr w:type="spellStart"/>
      <w:r w:rsidRPr="006A70F9">
        <w:rPr>
          <w:rFonts w:ascii="BrowalliaUPC" w:hAnsi="BrowalliaUPC" w:cs="BrowalliaUPC"/>
          <w:b/>
          <w:bCs/>
          <w:sz w:val="32"/>
          <w:szCs w:val="32"/>
        </w:rPr>
        <w:t>Cheak</w:t>
      </w:r>
      <w:proofErr w:type="spellEnd"/>
      <w:r w:rsidRPr="006A70F9">
        <w:rPr>
          <w:rFonts w:ascii="BrowalliaUPC" w:hAnsi="BrowalliaUPC" w:cs="BrowalliaUPC"/>
          <w:b/>
          <w:bCs/>
          <w:sz w:val="32"/>
          <w:szCs w:val="32"/>
        </w:rPr>
        <w:t xml:space="preserve"> Lap </w:t>
      </w:r>
      <w:proofErr w:type="spellStart"/>
      <w:r w:rsidRPr="006A70F9">
        <w:rPr>
          <w:rFonts w:ascii="BrowalliaUPC" w:hAnsi="BrowalliaUPC" w:cs="BrowalliaUPC"/>
          <w:b/>
          <w:bCs/>
          <w:sz w:val="32"/>
          <w:szCs w:val="32"/>
        </w:rPr>
        <w:t>Kok</w:t>
      </w:r>
      <w:proofErr w:type="spellEnd"/>
      <w:r w:rsidRPr="00053142">
        <w:rPr>
          <w:rFonts w:ascii="BrowalliaUPC" w:hAnsi="BrowalliaUPC" w:cs="BrowalliaUPC"/>
          <w:sz w:val="32"/>
          <w:szCs w:val="32"/>
          <w:cs/>
        </w:rPr>
        <w:t>หลังผ่า</w:t>
      </w:r>
      <w:r>
        <w:rPr>
          <w:rFonts w:ascii="BrowalliaUPC" w:hAnsi="BrowalliaUPC" w:cs="BrowalliaUPC"/>
          <w:sz w:val="32"/>
          <w:szCs w:val="32"/>
          <w:cs/>
        </w:rPr>
        <w:t>นพิธีการตรวจคนเข้าเมืองเรียบร้อ</w:t>
      </w:r>
      <w:r>
        <w:rPr>
          <w:rFonts w:ascii="BrowalliaUPC" w:hAnsi="BrowalliaUPC" w:cs="BrowalliaUPC" w:hint="cs"/>
          <w:sz w:val="32"/>
          <w:szCs w:val="32"/>
          <w:cs/>
        </w:rPr>
        <w:t>ย</w:t>
      </w:r>
    </w:p>
    <w:p w:rsidR="00304EF9" w:rsidRDefault="00304EF9" w:rsidP="00866BE2">
      <w:pPr>
        <w:ind w:left="1134"/>
        <w:jc w:val="thaiDistribute"/>
        <w:rPr>
          <w:rFonts w:ascii="Browallia New" w:hAnsi="Browallia New" w:cs="Browallia New"/>
          <w:sz w:val="32"/>
          <w:szCs w:val="32"/>
        </w:rPr>
      </w:pPr>
      <w:r w:rsidRPr="00E913E5">
        <w:rPr>
          <w:rFonts w:ascii="Browallia New" w:hAnsi="Browallia New" w:cs="Browallia New"/>
          <w:sz w:val="32"/>
          <w:szCs w:val="32"/>
          <w:cs/>
        </w:rPr>
        <w:t>นำท่านนั่งรถโค้ชปรับอากาศข้ามสะพานชิงหม่าสู่ฝั่ง</w:t>
      </w:r>
      <w:proofErr w:type="spellStart"/>
      <w:r w:rsidRPr="00E913E5">
        <w:rPr>
          <w:rFonts w:ascii="Browallia New" w:hAnsi="Browallia New" w:cs="Browallia New"/>
          <w:sz w:val="32"/>
          <w:szCs w:val="32"/>
          <w:cs/>
        </w:rPr>
        <w:t>เกาลูน</w:t>
      </w:r>
      <w:proofErr w:type="spellEnd"/>
      <w:r w:rsidRPr="00E913E5">
        <w:rPr>
          <w:rFonts w:ascii="Browallia New" w:hAnsi="Browallia New" w:cs="Browallia New"/>
          <w:sz w:val="32"/>
          <w:szCs w:val="32"/>
          <w:cs/>
        </w:rPr>
        <w:t xml:space="preserve"> ฮ่องกงตั้งอยู่ทางทิศตะวันออกเฉียงใต้ของประเทศสาธารณรัฐประชาชนจีนโดยอยู่ติดกับมณฑลกว่างตง (กวางตุ้ง) โดยมา</w:t>
      </w:r>
      <w:proofErr w:type="spellStart"/>
      <w:r w:rsidRPr="00E913E5">
        <w:rPr>
          <w:rFonts w:ascii="Browallia New" w:hAnsi="Browallia New" w:cs="Browallia New"/>
          <w:sz w:val="32"/>
          <w:szCs w:val="32"/>
          <w:cs/>
        </w:rPr>
        <w:t>เก๊า</w:t>
      </w:r>
      <w:proofErr w:type="spellEnd"/>
      <w:r w:rsidRPr="00E913E5">
        <w:rPr>
          <w:rFonts w:ascii="Browallia New" w:hAnsi="Browallia New" w:cs="Browallia New"/>
          <w:sz w:val="32"/>
          <w:szCs w:val="32"/>
          <w:cs/>
        </w:rPr>
        <w:t xml:space="preserve">อยู่ทางฝั่งตะวันตกห่างไปราว 61 กิโลเมตร </w:t>
      </w:r>
      <w:r w:rsidRPr="00E913E5">
        <w:rPr>
          <w:rFonts w:ascii="Browallia New" w:hAnsi="Browallia New" w:cs="Browallia New"/>
          <w:b/>
          <w:bCs/>
          <w:sz w:val="32"/>
          <w:szCs w:val="32"/>
          <w:cs/>
        </w:rPr>
        <w:t>ฮ่องกง</w:t>
      </w:r>
      <w:r w:rsidRPr="00E913E5">
        <w:rPr>
          <w:rFonts w:ascii="Browallia New" w:hAnsi="Browallia New" w:cs="Browallia New"/>
          <w:sz w:val="32"/>
          <w:szCs w:val="32"/>
          <w:cs/>
        </w:rPr>
        <w:t>เดิมเป็นเพียงหมู่บ้านประมงเล็กๆ แห่งหนึ่ง ในเขตอำเภอ</w:t>
      </w:r>
      <w:proofErr w:type="spellStart"/>
      <w:r w:rsidRPr="00E913E5">
        <w:rPr>
          <w:rFonts w:ascii="Browallia New" w:hAnsi="Browallia New" w:cs="Browallia New"/>
          <w:sz w:val="32"/>
          <w:szCs w:val="32"/>
          <w:cs/>
        </w:rPr>
        <w:t>ซิน</w:t>
      </w:r>
      <w:proofErr w:type="spellEnd"/>
      <w:r w:rsidRPr="00E913E5">
        <w:rPr>
          <w:rFonts w:ascii="Browallia New" w:hAnsi="Browallia New" w:cs="Browallia New"/>
          <w:sz w:val="32"/>
          <w:szCs w:val="32"/>
          <w:cs/>
        </w:rPr>
        <w:t>อัน เมือง</w:t>
      </w:r>
      <w:proofErr w:type="spellStart"/>
      <w:r w:rsidRPr="00E913E5">
        <w:rPr>
          <w:rFonts w:ascii="Browallia New" w:hAnsi="Browallia New" w:cs="Browallia New"/>
          <w:sz w:val="32"/>
          <w:szCs w:val="32"/>
          <w:cs/>
        </w:rPr>
        <w:t>เซินเจิ้น</w:t>
      </w:r>
      <w:proofErr w:type="spellEnd"/>
      <w:r w:rsidRPr="00E913E5">
        <w:rPr>
          <w:rFonts w:ascii="Browallia New" w:hAnsi="Browallia New" w:cs="Browallia New"/>
          <w:sz w:val="32"/>
          <w:szCs w:val="32"/>
          <w:cs/>
        </w:rPr>
        <w:t xml:space="preserve"> หลังจากจีนพ่ายแพ้ในสงครามฝิ่น เกาะฮ่อง</w:t>
      </w:r>
      <w:r>
        <w:rPr>
          <w:rFonts w:ascii="Browallia New" w:hAnsi="Browallia New" w:cs="Browallia New" w:hint="cs"/>
          <w:sz w:val="32"/>
          <w:szCs w:val="32"/>
          <w:cs/>
        </w:rPr>
        <w:t>ก</w:t>
      </w:r>
      <w:r w:rsidRPr="00E913E5">
        <w:rPr>
          <w:rFonts w:ascii="Browallia New" w:hAnsi="Browallia New" w:cs="Browallia New"/>
          <w:sz w:val="32"/>
          <w:szCs w:val="32"/>
          <w:cs/>
        </w:rPr>
        <w:t>ง และ</w:t>
      </w:r>
      <w:proofErr w:type="spellStart"/>
      <w:r w:rsidRPr="00E913E5">
        <w:rPr>
          <w:rFonts w:ascii="Browallia New" w:hAnsi="Browallia New" w:cs="Browallia New"/>
          <w:sz w:val="32"/>
          <w:szCs w:val="32"/>
          <w:cs/>
        </w:rPr>
        <w:t>เกาลูน</w:t>
      </w:r>
      <w:proofErr w:type="spellEnd"/>
      <w:r w:rsidRPr="00E913E5">
        <w:rPr>
          <w:rFonts w:ascii="Browallia New" w:hAnsi="Browallia New" w:cs="Browallia New"/>
          <w:sz w:val="32"/>
          <w:szCs w:val="32"/>
          <w:cs/>
        </w:rPr>
        <w:t>จึงถูกครอบครองโดยอังกฤษในปี 1842 และ 1860 ตามลำดับ ต่อมาภายหลังในปี 1898 อังกฤษได้ทำสัญญาเช่าซื้อพื้นที่ทางตอนใต้ของลำน้ำ</w:t>
      </w:r>
      <w:proofErr w:type="spellStart"/>
      <w:r w:rsidRPr="00E913E5">
        <w:rPr>
          <w:rFonts w:ascii="Browallia New" w:hAnsi="Browallia New" w:cs="Browallia New"/>
          <w:sz w:val="32"/>
          <w:szCs w:val="32"/>
          <w:cs/>
        </w:rPr>
        <w:t>เซินเจิ้น</w:t>
      </w:r>
      <w:proofErr w:type="spellEnd"/>
      <w:r w:rsidRPr="00E913E5">
        <w:rPr>
          <w:rFonts w:ascii="Browallia New" w:hAnsi="Browallia New" w:cs="Browallia New"/>
          <w:sz w:val="32"/>
          <w:szCs w:val="32"/>
          <w:cs/>
        </w:rPr>
        <w:t xml:space="preserve"> ซึ่งปัจจุบันเรียกว่า </w:t>
      </w:r>
      <w:r w:rsidRPr="00E913E5">
        <w:rPr>
          <w:rFonts w:ascii="Browallia New" w:hAnsi="Browallia New" w:cs="Browallia New"/>
          <w:sz w:val="32"/>
          <w:szCs w:val="32"/>
        </w:rPr>
        <w:t>‘</w:t>
      </w:r>
      <w:r w:rsidRPr="00E913E5">
        <w:rPr>
          <w:rFonts w:ascii="Browallia New" w:hAnsi="Browallia New" w:cs="Browallia New"/>
          <w:sz w:val="32"/>
          <w:szCs w:val="32"/>
          <w:cs/>
        </w:rPr>
        <w:t>เขตดินแดนใหม่</w:t>
      </w:r>
      <w:r w:rsidRPr="00E913E5">
        <w:rPr>
          <w:rFonts w:ascii="Browallia New" w:hAnsi="Browallia New" w:cs="Browallia New"/>
          <w:sz w:val="32"/>
          <w:szCs w:val="32"/>
        </w:rPr>
        <w:t>’</w:t>
      </w:r>
      <w:r w:rsidRPr="00E913E5">
        <w:rPr>
          <w:rFonts w:ascii="Browallia New" w:hAnsi="Browallia New" w:cs="Browallia New"/>
          <w:sz w:val="32"/>
          <w:szCs w:val="32"/>
          <w:cs/>
        </w:rPr>
        <w:t xml:space="preserve"> รวมทั้งเกาะรอบข้าง ซึ่งมีอาณาบริเวณกว้างใหญ่กว่าเมื่อครั้งอังกฤษเข้ายึดครองในสมัยสงครามฝิ่นเกือบสิบเท่า</w:t>
      </w:r>
      <w:r>
        <w:rPr>
          <w:rFonts w:ascii="Browallia New" w:hAnsi="Browallia New" w:cs="Browallia New" w:hint="cs"/>
          <w:sz w:val="32"/>
          <w:szCs w:val="32"/>
          <w:cs/>
        </w:rPr>
        <w:t>และ</w:t>
      </w:r>
      <w:r w:rsidRPr="002101A5">
        <w:rPr>
          <w:rFonts w:ascii="Browallia New" w:hAnsi="Browallia New" w:cs="Browallia New"/>
          <w:sz w:val="32"/>
          <w:szCs w:val="32"/>
          <w:cs/>
        </w:rPr>
        <w:t>นำท่านเดินทางสู่</w:t>
      </w:r>
      <w:r w:rsidRPr="002101A5">
        <w:rPr>
          <w:rFonts w:ascii="Browallia New" w:hAnsi="Browallia New" w:cs="Browallia New"/>
          <w:b/>
          <w:bCs/>
          <w:sz w:val="32"/>
          <w:szCs w:val="32"/>
          <w:cs/>
        </w:rPr>
        <w:t>เมือง</w:t>
      </w:r>
      <w:proofErr w:type="spellStart"/>
      <w:r w:rsidRPr="002101A5">
        <w:rPr>
          <w:rFonts w:ascii="Browallia New" w:hAnsi="Browallia New" w:cs="Browallia New"/>
          <w:b/>
          <w:bCs/>
          <w:sz w:val="32"/>
          <w:szCs w:val="32"/>
          <w:cs/>
        </w:rPr>
        <w:t>เซินเจิ้น</w:t>
      </w:r>
      <w:proofErr w:type="spellEnd"/>
      <w:r w:rsidRPr="002101A5">
        <w:rPr>
          <w:rFonts w:ascii="Browallia New" w:hAnsi="Browallia New" w:cs="Browallia New"/>
          <w:b/>
          <w:bCs/>
          <w:sz w:val="32"/>
          <w:szCs w:val="32"/>
          <w:cs/>
        </w:rPr>
        <w:t>โดยรถ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ไฟฟ้า</w:t>
      </w:r>
      <w:r w:rsidRPr="002101A5">
        <w:rPr>
          <w:rFonts w:ascii="Browallia New" w:hAnsi="Browallia New" w:cs="Browallia New"/>
          <w:sz w:val="32"/>
          <w:szCs w:val="32"/>
          <w:cs/>
        </w:rPr>
        <w:t>หลังผ่านพิธีการตรวจคนเข้าเมืองเรียบร้อยแล้ว</w:t>
      </w:r>
    </w:p>
    <w:p w:rsidR="00304EF9" w:rsidRDefault="00304EF9" w:rsidP="00866BE2">
      <w:pPr>
        <w:ind w:left="113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จากนั้นนำท่านเดินทาง</w:t>
      </w:r>
      <w:r w:rsidR="00E6344F">
        <w:rPr>
          <w:rFonts w:ascii="Browallia New" w:hAnsi="Browallia New" w:cs="Browallia New" w:hint="cs"/>
          <w:sz w:val="32"/>
          <w:szCs w:val="32"/>
          <w:cs/>
        </w:rPr>
        <w:t>เที่ยวชม</w:t>
      </w:r>
      <w:r w:rsidRPr="00304EF9">
        <w:rPr>
          <w:rFonts w:ascii="Browallia New" w:hAnsi="Browallia New" w:cs="Browallia New"/>
          <w:b/>
          <w:bCs/>
          <w:sz w:val="32"/>
          <w:szCs w:val="32"/>
          <w:cs/>
        </w:rPr>
        <w:t xml:space="preserve">สวนดอกไม้ฮอลแลนด์ </w:t>
      </w:r>
      <w:r w:rsidRPr="00304EF9">
        <w:rPr>
          <w:rFonts w:ascii="Browallia New" w:hAnsi="Browallia New" w:cs="Browallia New"/>
          <w:b/>
          <w:bCs/>
          <w:sz w:val="32"/>
          <w:szCs w:val="32"/>
        </w:rPr>
        <w:t>THE FLOWER TOWN IN HOLLAND</w:t>
      </w:r>
      <w:r w:rsidR="00E6344F">
        <w:rPr>
          <w:rFonts w:ascii="Browallia New" w:hAnsi="Browallia New" w:cs="Browallia New" w:hint="cs"/>
          <w:sz w:val="32"/>
          <w:szCs w:val="32"/>
          <w:cs/>
        </w:rPr>
        <w:t>ซึ่งเป็นสถานที่ท่องเที่ยวแห่งใหม่ของ</w:t>
      </w:r>
      <w:proofErr w:type="spellStart"/>
      <w:r w:rsidR="00E6344F">
        <w:rPr>
          <w:rFonts w:ascii="Browallia New" w:hAnsi="Browallia New" w:cs="Browallia New" w:hint="cs"/>
          <w:sz w:val="32"/>
          <w:szCs w:val="32"/>
          <w:cs/>
        </w:rPr>
        <w:t>เซินเจิ้น</w:t>
      </w:r>
      <w:proofErr w:type="spellEnd"/>
      <w:r w:rsidR="00E6344F">
        <w:rPr>
          <w:rFonts w:ascii="Browallia New" w:hAnsi="Browallia New" w:cs="Browallia New" w:hint="cs"/>
          <w:sz w:val="32"/>
          <w:szCs w:val="32"/>
          <w:cs/>
        </w:rPr>
        <w:t>ที่กำลังเป็นที่ยมในขณะนี้ โดยได้ออกแบบและก่อสร้างเป็นกลุ่มอาคารด้วยสถาปัตยกรรมแบบเนเธอร์แลนด์ขนานแท้ ทั้งยังมีร้านค้าต่างๆ สวนดอกไม้สวยงาม อิสระให้ทุกท่านได้</w:t>
      </w:r>
      <w:proofErr w:type="spellStart"/>
      <w:r w:rsidR="00E6344F">
        <w:rPr>
          <w:rFonts w:ascii="Browallia New" w:hAnsi="Browallia New" w:cs="Browallia New" w:hint="cs"/>
          <w:sz w:val="32"/>
          <w:szCs w:val="32"/>
          <w:cs/>
        </w:rPr>
        <w:t>เที่ย</w:t>
      </w:r>
      <w:proofErr w:type="spellEnd"/>
      <w:r w:rsidR="00E6344F">
        <w:rPr>
          <w:rFonts w:ascii="Browallia New" w:hAnsi="Browallia New" w:cs="Browallia New" w:hint="cs"/>
          <w:sz w:val="32"/>
          <w:szCs w:val="32"/>
          <w:cs/>
        </w:rPr>
        <w:t xml:space="preserve">ชมบรรยากาศ และถ่ายรูปแบบที่ระลึก เสมือนทุกท่านได้อยู่ที่ประเทศฮอลแลนด์ </w:t>
      </w:r>
    </w:p>
    <w:p w:rsidR="00304EF9" w:rsidRPr="00304EF9" w:rsidRDefault="00304EF9" w:rsidP="00866BE2">
      <w:pPr>
        <w:pStyle w:val="ad"/>
        <w:ind w:left="1134"/>
        <w:jc w:val="thaiDistribute"/>
        <w:rPr>
          <w:rFonts w:ascii="BrowalliaUPC" w:hAnsi="BrowalliaUPC" w:cs="BrowalliaUPC"/>
          <w:sz w:val="32"/>
          <w:szCs w:val="32"/>
        </w:rPr>
      </w:pPr>
      <w:r w:rsidRPr="00526D7E">
        <w:rPr>
          <w:rFonts w:ascii="BrowalliaUPC" w:hAnsi="BrowalliaUPC" w:cs="BrowalliaUPC"/>
          <w:sz w:val="32"/>
          <w:szCs w:val="32"/>
          <w:cs/>
        </w:rPr>
        <w:t>นำท่าน</w:t>
      </w:r>
      <w:r w:rsidRPr="008B092E">
        <w:rPr>
          <w:rFonts w:ascii="BrowalliaUPC" w:hAnsi="BrowalliaUPC" w:cs="BrowalliaUPC"/>
          <w:b/>
          <w:bCs/>
          <w:sz w:val="32"/>
          <w:szCs w:val="32"/>
          <w:shd w:val="clear" w:color="auto" w:fill="FFFF00"/>
          <w:cs/>
        </w:rPr>
        <w:t>ชมโชว์</w:t>
      </w:r>
      <w:r w:rsidRPr="008B092E">
        <w:rPr>
          <w:rFonts w:ascii="BrowalliaUPC" w:hAnsi="BrowalliaUPC" w:cs="BrowalliaUPC" w:hint="cs"/>
          <w:b/>
          <w:bCs/>
          <w:sz w:val="32"/>
          <w:szCs w:val="32"/>
          <w:shd w:val="clear" w:color="auto" w:fill="FFFF00"/>
          <w:cs/>
        </w:rPr>
        <w:t>น้ำพุเต้นระบำ</w:t>
      </w:r>
      <w:proofErr w:type="spellStart"/>
      <w:r w:rsidRPr="008B092E">
        <w:rPr>
          <w:rFonts w:ascii="BrowalliaUPC" w:hAnsi="BrowalliaUPC" w:cs="BrowalliaUPC"/>
          <w:b/>
          <w:bCs/>
          <w:sz w:val="32"/>
          <w:szCs w:val="32"/>
          <w:shd w:val="clear" w:color="auto" w:fill="FFFF00"/>
        </w:rPr>
        <w:t>Shekou</w:t>
      </w:r>
      <w:proofErr w:type="spellEnd"/>
      <w:r w:rsidRPr="008B092E">
        <w:rPr>
          <w:rFonts w:ascii="BrowalliaUPC" w:hAnsi="BrowalliaUPC" w:cs="BrowalliaUPC"/>
          <w:b/>
          <w:bCs/>
          <w:sz w:val="32"/>
          <w:szCs w:val="32"/>
          <w:shd w:val="clear" w:color="auto" w:fill="FFFF00"/>
        </w:rPr>
        <w:t xml:space="preserve"> Sea World Music Fountain</w:t>
      </w:r>
      <w:r w:rsidRPr="008B092E">
        <w:rPr>
          <w:rFonts w:ascii="BrowalliaUPC" w:hAnsi="BrowalliaUPC" w:cs="BrowalliaUPC" w:hint="cs"/>
          <w:sz w:val="32"/>
          <w:szCs w:val="32"/>
          <w:shd w:val="clear" w:color="auto" w:fill="FFFF00"/>
          <w:cs/>
        </w:rPr>
        <w:t>เ</w:t>
      </w:r>
      <w:r w:rsidRPr="008B092E">
        <w:rPr>
          <w:rFonts w:ascii="BrowalliaUPC" w:hAnsi="BrowalliaUPC" w:cs="BrowalliaUPC"/>
          <w:sz w:val="32"/>
          <w:szCs w:val="32"/>
          <w:shd w:val="clear" w:color="auto" w:fill="FFFF00"/>
          <w:cs/>
        </w:rPr>
        <w:t>ป็นโชว์น้ำพุเต้นระบำประกอบดนตรี</w:t>
      </w:r>
      <w:r w:rsidRPr="00526D7E">
        <w:rPr>
          <w:rFonts w:ascii="BrowalliaUPC" w:hAnsi="BrowalliaUPC" w:cs="BrowalliaUPC"/>
          <w:sz w:val="32"/>
          <w:szCs w:val="32"/>
          <w:cs/>
        </w:rPr>
        <w:t xml:space="preserve"> พร้อมฉากหลังทีเป็นเรือ </w:t>
      </w:r>
      <w:r w:rsidRPr="00526D7E">
        <w:rPr>
          <w:rFonts w:ascii="BrowalliaUPC" w:hAnsi="BrowalliaUPC" w:cs="BrowalliaUPC"/>
          <w:sz w:val="32"/>
          <w:szCs w:val="32"/>
        </w:rPr>
        <w:t xml:space="preserve">MINGHUA </w:t>
      </w:r>
      <w:r>
        <w:rPr>
          <w:rFonts w:ascii="BrowalliaUPC" w:hAnsi="BrowalliaUPC" w:cs="BrowalliaUPC"/>
          <w:sz w:val="32"/>
          <w:szCs w:val="32"/>
          <w:cs/>
        </w:rPr>
        <w:t>เรือ</w:t>
      </w:r>
      <w:proofErr w:type="spellStart"/>
      <w:r>
        <w:rPr>
          <w:rFonts w:ascii="BrowalliaUPC" w:hAnsi="BrowalliaUPC" w:cs="BrowalliaUPC"/>
          <w:sz w:val="32"/>
          <w:szCs w:val="32"/>
          <w:cs/>
        </w:rPr>
        <w:t>ยอร์ช</w:t>
      </w:r>
      <w:r w:rsidRPr="00526D7E">
        <w:rPr>
          <w:rFonts w:ascii="BrowalliaUPC" w:hAnsi="BrowalliaUPC" w:cs="BrowalliaUPC"/>
          <w:sz w:val="32"/>
          <w:szCs w:val="32"/>
          <w:cs/>
        </w:rPr>
        <w:t>สุด</w:t>
      </w:r>
      <w:proofErr w:type="spellEnd"/>
      <w:r w:rsidRPr="00526D7E">
        <w:rPr>
          <w:rFonts w:ascii="BrowalliaUPC" w:hAnsi="BrowalliaUPC" w:cs="BrowalliaUPC"/>
          <w:sz w:val="32"/>
          <w:szCs w:val="32"/>
          <w:cs/>
        </w:rPr>
        <w:t xml:space="preserve">หรู แต่เดิมเป็นของประธานาธิบดีฝรั่งเศส </w:t>
      </w:r>
      <w:proofErr w:type="spellStart"/>
      <w:r w:rsidRPr="00526D7E">
        <w:rPr>
          <w:rFonts w:ascii="BrowalliaUPC" w:hAnsi="BrowalliaUPC" w:cs="BrowalliaUPC"/>
          <w:sz w:val="32"/>
          <w:szCs w:val="32"/>
          <w:cs/>
        </w:rPr>
        <w:t>ชาร์ลสเดอโกล</w:t>
      </w:r>
      <w:proofErr w:type="spellEnd"/>
      <w:r w:rsidRPr="00526D7E">
        <w:rPr>
          <w:rFonts w:ascii="BrowalliaUPC" w:hAnsi="BrowalliaUPC" w:cs="BrowalliaUPC"/>
          <w:sz w:val="32"/>
          <w:szCs w:val="32"/>
          <w:cs/>
        </w:rPr>
        <w:t xml:space="preserve"> ต่อมาทางจีนได้ซื้อต่อ และได้นำมาทอดสมอที่ท่าเรือ </w:t>
      </w:r>
      <w:r w:rsidRPr="00526D7E">
        <w:rPr>
          <w:rFonts w:ascii="BrowalliaUPC" w:hAnsi="BrowalliaUPC" w:cs="BrowalliaUPC"/>
          <w:sz w:val="32"/>
          <w:szCs w:val="32"/>
        </w:rPr>
        <w:t xml:space="preserve">SHE KOU </w:t>
      </w:r>
      <w:r w:rsidRPr="00526D7E">
        <w:rPr>
          <w:rFonts w:ascii="BrowalliaUPC" w:hAnsi="BrowalliaUPC" w:cs="BrowalliaUPC"/>
          <w:sz w:val="32"/>
          <w:szCs w:val="32"/>
          <w:cs/>
        </w:rPr>
        <w:t>เพื่อจัดเป็นสถานที่ท่องเทียวที่ตระการตา</w:t>
      </w:r>
      <w:r w:rsidR="00D05700">
        <w:rPr>
          <w:rFonts w:ascii="BrowalliaUPC" w:hAnsi="BrowalliaUPC" w:cs="BrowalliaUPC" w:hint="cs"/>
          <w:sz w:val="32"/>
          <w:szCs w:val="32"/>
          <w:cs/>
        </w:rPr>
        <w:t xml:space="preserve"> (โชว์หยุดทุกวันจันทร์)</w:t>
      </w:r>
    </w:p>
    <w:p w:rsidR="00304EF9" w:rsidRPr="00304EF9" w:rsidRDefault="00304EF9" w:rsidP="004C443F">
      <w:pPr>
        <w:ind w:left="1134" w:hanging="1134"/>
        <w:jc w:val="both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ค่ำ</w:t>
      </w:r>
      <w:r w:rsidRPr="00413B8B"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 ณ ภัตตาคาร</w:t>
      </w:r>
      <w:r w:rsidRPr="00304EF9">
        <w:rPr>
          <w:rFonts w:ascii="Browallia New" w:hAnsi="Browallia New" w:cs="Browallia New" w:hint="cs"/>
          <w:b/>
          <w:bCs/>
          <w:sz w:val="32"/>
          <w:szCs w:val="32"/>
          <w:shd w:val="clear" w:color="auto" w:fill="FFFF00"/>
          <w:cs/>
        </w:rPr>
        <w:t>พิเศษ...เป็ดปักกิ่ง+ไวน์แดง</w:t>
      </w:r>
    </w:p>
    <w:p w:rsidR="00304EF9" w:rsidRDefault="00304EF9" w:rsidP="004C443F">
      <w:pPr>
        <w:ind w:left="1134"/>
        <w:jc w:val="both"/>
        <w:rPr>
          <w:rFonts w:ascii="BrowalliaUPC" w:hAnsi="BrowalliaUPC" w:cs="BrowalliaUPC"/>
          <w:b/>
          <w:bCs/>
          <w:sz w:val="32"/>
          <w:szCs w:val="32"/>
        </w:rPr>
      </w:pPr>
      <w:r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พักที่ </w:t>
      </w:r>
      <w:r w:rsidRPr="00304EF9">
        <w:rPr>
          <w:rFonts w:ascii="BrowalliaUPC" w:hAnsi="BrowalliaUPC" w:cs="BrowalliaUPC"/>
          <w:b/>
          <w:bCs/>
          <w:sz w:val="32"/>
          <w:szCs w:val="32"/>
        </w:rPr>
        <w:t>GUANGSHEN INTERNATIONAL</w:t>
      </w:r>
      <w:r>
        <w:rPr>
          <w:rFonts w:ascii="BrowalliaUPC" w:hAnsi="BrowalliaUPC" w:cs="BrowalliaUPC"/>
          <w:b/>
          <w:bCs/>
          <w:sz w:val="32"/>
          <w:szCs w:val="32"/>
        </w:rPr>
        <w:t xml:space="preserve"> HOTEL </w:t>
      </w:r>
      <w:r w:rsidRPr="009843F8">
        <w:rPr>
          <w:rFonts w:ascii="BrowalliaUPC" w:hAnsi="BrowalliaUPC" w:cs="BrowalliaUPC"/>
          <w:b/>
          <w:bCs/>
          <w:sz w:val="32"/>
          <w:szCs w:val="32"/>
          <w:cs/>
        </w:rPr>
        <w:t>หรือเทียบเท่า</w:t>
      </w:r>
      <w:r>
        <w:rPr>
          <w:rFonts w:ascii="BrowalliaUPC" w:hAnsi="BrowalliaUPC" w:cs="BrowalliaUPC"/>
          <w:b/>
          <w:bCs/>
          <w:sz w:val="32"/>
          <w:szCs w:val="32"/>
        </w:rPr>
        <w:t xml:space="preserve"> 3*</w:t>
      </w:r>
    </w:p>
    <w:p w:rsidR="00290825" w:rsidRPr="00715A31" w:rsidRDefault="00290825" w:rsidP="004C44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9646"/>
        <w:ind w:left="1134" w:hanging="1134"/>
        <w:jc w:val="both"/>
        <w:rPr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วันที่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สอง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proofErr w:type="spellStart"/>
      <w:r w:rsidR="00D05700">
        <w:rPr>
          <w:rFonts w:ascii="Browallia New" w:hAnsi="Browallia New" w:cs="Browallia New" w:hint="cs"/>
          <w:b/>
          <w:bCs/>
          <w:sz w:val="32"/>
          <w:szCs w:val="32"/>
          <w:cs/>
        </w:rPr>
        <w:t>เซินเจิ้น</w:t>
      </w:r>
      <w:proofErr w:type="spellEnd"/>
      <w:r w:rsidR="00D05700">
        <w:rPr>
          <w:rFonts w:ascii="Browallia New" w:hAnsi="Browallia New" w:cs="Browallia New" w:hint="cs"/>
          <w:b/>
          <w:bCs/>
          <w:sz w:val="32"/>
          <w:szCs w:val="32"/>
          <w:cs/>
        </w:rPr>
        <w:t>-วัดกวนอู-</w:t>
      </w:r>
      <w:r w:rsidR="004A67AE">
        <w:rPr>
          <w:rFonts w:ascii="Browallia New" w:hAnsi="Browallia New" w:cs="Browallia New" w:hint="cs"/>
          <w:b/>
          <w:bCs/>
          <w:sz w:val="32"/>
          <w:szCs w:val="32"/>
          <w:cs/>
        </w:rPr>
        <w:t>พิพิธภัณฑ์-</w:t>
      </w:r>
      <w:proofErr w:type="spellStart"/>
      <w:r w:rsidR="004C443F">
        <w:rPr>
          <w:rFonts w:ascii="Browallia New" w:hAnsi="Browallia New" w:cs="Browallia New" w:hint="cs"/>
          <w:b/>
          <w:bCs/>
          <w:sz w:val="32"/>
          <w:szCs w:val="32"/>
          <w:cs/>
        </w:rPr>
        <w:t>ร้านช้</w:t>
      </w:r>
      <w:proofErr w:type="spellEnd"/>
      <w:r w:rsidR="004C443F">
        <w:rPr>
          <w:rFonts w:ascii="Browallia New" w:hAnsi="Browallia New" w:cs="Browallia New" w:hint="cs"/>
          <w:b/>
          <w:bCs/>
          <w:sz w:val="32"/>
          <w:szCs w:val="32"/>
          <w:cs/>
        </w:rPr>
        <w:t>อป-</w:t>
      </w:r>
      <w:proofErr w:type="spellStart"/>
      <w:r w:rsidR="00D05700">
        <w:rPr>
          <w:rFonts w:ascii="Browallia New" w:hAnsi="Browallia New" w:cs="Browallia New" w:hint="cs"/>
          <w:b/>
          <w:bCs/>
          <w:sz w:val="32"/>
          <w:szCs w:val="32"/>
          <w:cs/>
        </w:rPr>
        <w:t>ช้</w:t>
      </w:r>
      <w:proofErr w:type="spellEnd"/>
      <w:r w:rsidR="00D05700">
        <w:rPr>
          <w:rFonts w:ascii="Browallia New" w:hAnsi="Browallia New" w:cs="Browallia New" w:hint="cs"/>
          <w:b/>
          <w:bCs/>
          <w:sz w:val="32"/>
          <w:szCs w:val="32"/>
          <w:cs/>
        </w:rPr>
        <w:t>อปปิ้งหล</w:t>
      </w:r>
      <w:proofErr w:type="spellStart"/>
      <w:r w:rsidR="00D05700">
        <w:rPr>
          <w:rFonts w:ascii="Browallia New" w:hAnsi="Browallia New" w:cs="Browallia New" w:hint="cs"/>
          <w:b/>
          <w:bCs/>
          <w:sz w:val="32"/>
          <w:szCs w:val="32"/>
          <w:cs/>
        </w:rPr>
        <w:t>อหวู่</w:t>
      </w:r>
      <w:proofErr w:type="spellEnd"/>
      <w:r w:rsidR="00D05700">
        <w:rPr>
          <w:rFonts w:ascii="Browallia New" w:hAnsi="Browallia New" w:cs="Browallia New" w:hint="cs"/>
          <w:b/>
          <w:bCs/>
          <w:sz w:val="32"/>
          <w:szCs w:val="32"/>
          <w:cs/>
        </w:rPr>
        <w:t>-</w:t>
      </w:r>
      <w:r w:rsidR="004C443F">
        <w:rPr>
          <w:rFonts w:ascii="Browallia New" w:hAnsi="Browallia New" w:cs="Browallia New" w:hint="cs"/>
          <w:b/>
          <w:bCs/>
          <w:sz w:val="32"/>
          <w:szCs w:val="32"/>
          <w:cs/>
        </w:rPr>
        <w:t>ฮ่องกง-</w:t>
      </w:r>
      <w:r w:rsidR="00715A31" w:rsidRPr="00B00834">
        <w:rPr>
          <w:rFonts w:ascii="BrowalliaUPC" w:hAnsi="BrowalliaUPC" w:cs="BrowalliaUPC"/>
          <w:b/>
          <w:bCs/>
          <w:sz w:val="32"/>
          <w:szCs w:val="32"/>
        </w:rPr>
        <w:t>Symphony of Lights</w:t>
      </w:r>
    </w:p>
    <w:p w:rsidR="00D05700" w:rsidRPr="00A80515" w:rsidRDefault="00D05700" w:rsidP="004C443F">
      <w:pPr>
        <w:pStyle w:val="ad"/>
        <w:ind w:left="1134" w:hanging="1134"/>
        <w:jc w:val="both"/>
        <w:rPr>
          <w:rFonts w:ascii="Browallia New" w:hAnsi="Browallia New" w:cs="Browallia New"/>
          <w:b/>
          <w:bCs/>
          <w:sz w:val="32"/>
          <w:szCs w:val="32"/>
        </w:rPr>
      </w:pPr>
      <w:r w:rsidRPr="00A80515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A80515"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เช้าที่โรงแรม</w:t>
      </w:r>
    </w:p>
    <w:p w:rsidR="00D05700" w:rsidRPr="0033677C" w:rsidRDefault="00D05700" w:rsidP="00866BE2">
      <w:pPr>
        <w:ind w:left="1134"/>
        <w:jc w:val="thaiDistribute"/>
        <w:rPr>
          <w:rFonts w:ascii="Browallia New" w:hAnsi="Browallia New" w:cs="Browallia New"/>
          <w:sz w:val="32"/>
          <w:szCs w:val="32"/>
        </w:rPr>
      </w:pPr>
      <w:r w:rsidRPr="002101A5">
        <w:rPr>
          <w:rFonts w:ascii="Browallia New" w:hAnsi="Browallia New" w:cs="Browallia New"/>
          <w:sz w:val="32"/>
          <w:szCs w:val="32"/>
          <w:cs/>
        </w:rPr>
        <w:t>นำท่านเที่ยวชมเมือง</w:t>
      </w:r>
      <w:proofErr w:type="spellStart"/>
      <w:r w:rsidRPr="002101A5">
        <w:rPr>
          <w:rFonts w:ascii="Browallia New" w:hAnsi="Browallia New" w:cs="Browallia New"/>
          <w:b/>
          <w:bCs/>
          <w:sz w:val="32"/>
          <w:szCs w:val="32"/>
          <w:cs/>
        </w:rPr>
        <w:t>เซินเจิ้น</w:t>
      </w:r>
      <w:proofErr w:type="spellEnd"/>
      <w:r w:rsidRPr="002101A5">
        <w:rPr>
          <w:rFonts w:ascii="Browallia New" w:hAnsi="Browallia New" w:cs="Browallia New"/>
          <w:sz w:val="32"/>
          <w:szCs w:val="32"/>
          <w:cs/>
        </w:rPr>
        <w:t>เป็นเขตเศรษฐกิจพิเศษของจีน เดิมเป็นเพียงหมู่บ้านชาวประมงธรรมดาอยู่ในมณฑลกวางตุ้ง มีเนื้อที่ 2</w:t>
      </w:r>
      <w:r w:rsidRPr="002101A5">
        <w:rPr>
          <w:rFonts w:ascii="Browallia New" w:hAnsi="Browallia New" w:cs="Browallia New"/>
          <w:sz w:val="32"/>
          <w:szCs w:val="32"/>
        </w:rPr>
        <w:t>,</w:t>
      </w:r>
      <w:r w:rsidRPr="002101A5">
        <w:rPr>
          <w:rFonts w:ascii="Browallia New" w:hAnsi="Browallia New" w:cs="Browallia New"/>
          <w:sz w:val="32"/>
          <w:szCs w:val="32"/>
          <w:cs/>
        </w:rPr>
        <w:t>020 ตารางกิโลเมตร ตัวเมือง</w:t>
      </w:r>
      <w:proofErr w:type="spellStart"/>
      <w:r w:rsidRPr="002101A5">
        <w:rPr>
          <w:rFonts w:ascii="Browallia New" w:hAnsi="Browallia New" w:cs="Browallia New"/>
          <w:sz w:val="32"/>
          <w:szCs w:val="32"/>
          <w:cs/>
        </w:rPr>
        <w:t>เซินเจิ้น</w:t>
      </w:r>
      <w:proofErr w:type="spellEnd"/>
      <w:r w:rsidRPr="002101A5">
        <w:rPr>
          <w:rFonts w:ascii="Browallia New" w:hAnsi="Browallia New" w:cs="Browallia New"/>
          <w:sz w:val="32"/>
          <w:szCs w:val="32"/>
          <w:cs/>
        </w:rPr>
        <w:t xml:space="preserve">ได้รับการวางระบบผังเมืองอย่างดีมีสภาพภูมิทัศน์ และสภาพแวดล้อมที่เป็นระเบียบสวยงาม </w:t>
      </w:r>
      <w:r w:rsidR="004C443F" w:rsidRPr="00413B8B">
        <w:rPr>
          <w:rFonts w:ascii="Browallia New" w:hAnsi="Browallia New" w:cs="Browallia New"/>
          <w:sz w:val="32"/>
          <w:szCs w:val="32"/>
          <w:cs/>
        </w:rPr>
        <w:t>แวะชมสินค้า</w:t>
      </w:r>
      <w:proofErr w:type="spellStart"/>
      <w:r w:rsidR="004C443F" w:rsidRPr="00413B8B">
        <w:rPr>
          <w:rFonts w:ascii="Browallia New" w:hAnsi="Browallia New" w:cs="Browallia New"/>
          <w:sz w:val="32"/>
          <w:szCs w:val="32"/>
          <w:cs/>
        </w:rPr>
        <w:t>โอท๊</w:t>
      </w:r>
      <w:proofErr w:type="spellEnd"/>
      <w:r w:rsidR="004C443F" w:rsidRPr="00413B8B">
        <w:rPr>
          <w:rFonts w:ascii="Browallia New" w:hAnsi="Browallia New" w:cs="Browallia New"/>
          <w:sz w:val="32"/>
          <w:szCs w:val="32"/>
          <w:cs/>
        </w:rPr>
        <w:t>อปของจีน</w:t>
      </w:r>
      <w:r w:rsidR="004C443F" w:rsidRPr="004E6B7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ร้านหยก</w:t>
      </w:r>
      <w:r w:rsidR="004C443F" w:rsidRPr="00413B8B">
        <w:rPr>
          <w:rFonts w:ascii="Browallia New" w:hAnsi="Browallia New" w:cs="Browallia New"/>
          <w:sz w:val="32"/>
          <w:szCs w:val="32"/>
          <w:cs/>
        </w:rPr>
        <w:t xml:space="preserve"> ซึ่งชาวจีนถือเป็นเครื่องราง และเครื่องประดับติดตัว</w:t>
      </w:r>
      <w:r w:rsidRPr="00E913E5">
        <w:rPr>
          <w:rFonts w:ascii="BrowalliaUPC" w:hAnsi="BrowalliaUPC" w:cs="BrowalliaUPC"/>
          <w:sz w:val="32"/>
          <w:szCs w:val="32"/>
          <w:cs/>
        </w:rPr>
        <w:t>นำท่าน</w:t>
      </w:r>
      <w:r>
        <w:rPr>
          <w:rFonts w:ascii="BrowalliaUPC" w:hAnsi="BrowalliaUPC" w:cs="BrowalliaUPC" w:hint="cs"/>
          <w:sz w:val="32"/>
          <w:szCs w:val="32"/>
          <w:cs/>
        </w:rPr>
        <w:t>เดินทางสู่</w:t>
      </w:r>
      <w:r w:rsidRPr="00E913E5">
        <w:rPr>
          <w:rFonts w:ascii="BrowalliaUPC" w:hAnsi="BrowalliaUPC" w:cs="BrowalliaUPC" w:hint="cs"/>
          <w:b/>
          <w:bCs/>
          <w:sz w:val="32"/>
          <w:szCs w:val="32"/>
          <w:shd w:val="clear" w:color="auto" w:fill="FFFF00"/>
          <w:cs/>
        </w:rPr>
        <w:t>วัด</w:t>
      </w:r>
      <w:r w:rsidRPr="00E913E5">
        <w:rPr>
          <w:rFonts w:ascii="BrowalliaUPC" w:hAnsi="BrowalliaUPC" w:cs="BrowalliaUPC"/>
          <w:b/>
          <w:bCs/>
          <w:sz w:val="32"/>
          <w:szCs w:val="32"/>
          <w:shd w:val="clear" w:color="auto" w:fill="FFFF00"/>
          <w:cs/>
        </w:rPr>
        <w:t xml:space="preserve">กวนอู </w:t>
      </w:r>
      <w:proofErr w:type="spellStart"/>
      <w:r w:rsidRPr="00E913E5">
        <w:rPr>
          <w:rFonts w:ascii="BrowalliaUPC" w:hAnsi="BrowalliaUPC" w:cs="BrowalliaUPC"/>
          <w:b/>
          <w:bCs/>
          <w:sz w:val="32"/>
          <w:szCs w:val="32"/>
          <w:shd w:val="clear" w:color="auto" w:fill="FFFF00"/>
        </w:rPr>
        <w:t>Kuan</w:t>
      </w:r>
      <w:proofErr w:type="spellEnd"/>
      <w:r w:rsidRPr="00E913E5">
        <w:rPr>
          <w:rFonts w:ascii="BrowalliaUPC" w:hAnsi="BrowalliaUPC" w:cs="BrowalliaUPC"/>
          <w:b/>
          <w:bCs/>
          <w:sz w:val="32"/>
          <w:szCs w:val="32"/>
          <w:shd w:val="clear" w:color="auto" w:fill="FFFF00"/>
        </w:rPr>
        <w:t xml:space="preserve"> Au Temple </w:t>
      </w:r>
      <w:r w:rsidRPr="00E913E5">
        <w:rPr>
          <w:rFonts w:ascii="BrowalliaUPC" w:hAnsi="BrowalliaUPC" w:cs="BrowalliaUPC" w:hint="cs"/>
          <w:b/>
          <w:bCs/>
          <w:sz w:val="32"/>
          <w:szCs w:val="32"/>
          <w:shd w:val="clear" w:color="auto" w:fill="FFFF00"/>
          <w:cs/>
        </w:rPr>
        <w:t>ไหว้เ</w:t>
      </w:r>
      <w:r>
        <w:rPr>
          <w:rFonts w:ascii="BrowalliaUPC" w:hAnsi="BrowalliaUPC" w:cs="BrowalliaUPC" w:hint="cs"/>
          <w:b/>
          <w:bCs/>
          <w:sz w:val="32"/>
          <w:szCs w:val="32"/>
          <w:shd w:val="clear" w:color="auto" w:fill="FFFF00"/>
          <w:cs/>
        </w:rPr>
        <w:t>ทพ</w:t>
      </w:r>
      <w:r w:rsidRPr="00E913E5">
        <w:rPr>
          <w:rFonts w:ascii="BrowalliaUPC" w:hAnsi="BrowalliaUPC" w:cs="BrowalliaUPC" w:hint="cs"/>
          <w:b/>
          <w:bCs/>
          <w:sz w:val="32"/>
          <w:szCs w:val="32"/>
          <w:shd w:val="clear" w:color="auto" w:fill="FFFF00"/>
          <w:cs/>
        </w:rPr>
        <w:t xml:space="preserve">จ้ากวนอู </w:t>
      </w:r>
      <w:r w:rsidRPr="00E913E5">
        <w:rPr>
          <w:rFonts w:ascii="BrowalliaUPC" w:hAnsi="BrowalliaUPC" w:cs="BrowalliaUPC"/>
          <w:b/>
          <w:bCs/>
          <w:sz w:val="32"/>
          <w:szCs w:val="32"/>
          <w:shd w:val="clear" w:color="auto" w:fill="FFFF00"/>
          <w:cs/>
        </w:rPr>
        <w:t>สัญลักษณ์ของความซื่อสัตย์ ความกตัญญูรู้คุณ ความจงรักภักดี ความกล้าหาญ โชคลาภ บารมี</w:t>
      </w:r>
      <w:r w:rsidRPr="00E913E5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E913E5">
        <w:rPr>
          <w:rFonts w:ascii="BrowalliaUPC" w:hAnsi="BrowalliaUPC" w:cs="BrowalliaUPC"/>
          <w:sz w:val="32"/>
          <w:szCs w:val="32"/>
          <w:cs/>
        </w:rPr>
        <w:lastRenderedPageBreak/>
        <w:t>ท่านเปรียบเสมือนตัวแทนของความเข้มแข็งเด็ดเดี่ยวองอาจไม่ครั่นคร้ามต่อศัตรู ท่านเป็นคนจิตใจมั่นคงดั่งขุนเขา มีสติปัญญาเลอเลิศมาก และไม่เคยประมาทการบูชาขอพรท่านก็หมายถึงขอให้ท่านช่วยอุดช่องว่างไม่ให้เพลี่ยงพล้ำแก่ฝ่ายตรงข้าม และให้เกิดความสมบูรณ์ด้วยคนข้างเคียงที่ซื่อสัตย์หรือบริวารที่ไว้ใจได้นั่นเองดังนั้นประชาชนคนจีนจึงนิยมบูชา และกราบไหว้ท่านเพื่อความเป็นสิริมงคลต่อตนเอง และครอบครัวในทุกๆ ด้าน</w:t>
      </w:r>
      <w:r w:rsidR="004A67AE" w:rsidRPr="004A67AE">
        <w:rPr>
          <w:rFonts w:ascii="Browallia New" w:hAnsi="Browallia New" w:cs="Browallia New"/>
          <w:sz w:val="32"/>
          <w:szCs w:val="32"/>
          <w:cs/>
        </w:rPr>
        <w:t>นำท่านเที่ยว</w:t>
      </w:r>
      <w:r w:rsidR="004A67AE" w:rsidRPr="004A67AE">
        <w:rPr>
          <w:rFonts w:ascii="Browallia New" w:hAnsi="Browallia New" w:cs="Browallia New"/>
          <w:b/>
          <w:bCs/>
          <w:sz w:val="32"/>
          <w:szCs w:val="32"/>
          <w:cs/>
        </w:rPr>
        <w:t>ชมพิพิธภัณฑ์</w:t>
      </w:r>
      <w:proofErr w:type="spellStart"/>
      <w:r w:rsidR="004A67AE" w:rsidRPr="004A67AE">
        <w:rPr>
          <w:rFonts w:ascii="Browallia New" w:hAnsi="Browallia New" w:cs="Browallia New"/>
          <w:b/>
          <w:bCs/>
          <w:sz w:val="32"/>
          <w:szCs w:val="32"/>
          <w:cs/>
        </w:rPr>
        <w:t>เซินเจิ้น</w:t>
      </w:r>
      <w:proofErr w:type="spellEnd"/>
      <w:r w:rsidR="004A67AE" w:rsidRPr="004A67AE">
        <w:rPr>
          <w:rFonts w:ascii="Browallia New" w:hAnsi="Browallia New" w:cs="Browallia New"/>
          <w:b/>
          <w:bCs/>
          <w:sz w:val="32"/>
          <w:szCs w:val="32"/>
        </w:rPr>
        <w:t>Shenzhen Museum</w:t>
      </w:r>
      <w:r w:rsidR="004A67AE" w:rsidRPr="004A67AE">
        <w:rPr>
          <w:rFonts w:ascii="Browallia New" w:hAnsi="Browallia New" w:cs="Browallia New"/>
          <w:sz w:val="32"/>
          <w:szCs w:val="32"/>
          <w:cs/>
        </w:rPr>
        <w:t>ตั้งอยู่ใจกลางเมือง ภายในมีการจัดแสดงนิทรรศการเกี่ยวกับเมือง</w:t>
      </w:r>
      <w:proofErr w:type="spellStart"/>
      <w:r w:rsidR="004A67AE" w:rsidRPr="004A67AE">
        <w:rPr>
          <w:rFonts w:ascii="Browallia New" w:hAnsi="Browallia New" w:cs="Browallia New"/>
          <w:sz w:val="32"/>
          <w:szCs w:val="32"/>
          <w:cs/>
        </w:rPr>
        <w:t>เซินเจิ้น</w:t>
      </w:r>
      <w:proofErr w:type="spellEnd"/>
      <w:r w:rsidR="004A67AE" w:rsidRPr="004A67AE">
        <w:rPr>
          <w:rFonts w:ascii="Browallia New" w:hAnsi="Browallia New" w:cs="Browallia New"/>
          <w:sz w:val="32"/>
          <w:szCs w:val="32"/>
          <w:cs/>
        </w:rPr>
        <w:t xml:space="preserve"> มีทั้งโบราณวัตถุ ประวัติศาสตร์ วิทยาศาสตร์ เทคโนโลยี วัฒนธรรมและศิลปะ เปิดให้เข้าชมมาตั้งแต่ปี </w:t>
      </w:r>
      <w:r w:rsidR="004A67AE" w:rsidRPr="004A67AE">
        <w:rPr>
          <w:rFonts w:ascii="Browallia New" w:hAnsi="Browallia New" w:cs="Browallia New"/>
          <w:sz w:val="32"/>
          <w:szCs w:val="32"/>
        </w:rPr>
        <w:t>1988</w:t>
      </w:r>
    </w:p>
    <w:p w:rsidR="00D05700" w:rsidRPr="002101A5" w:rsidRDefault="00D05700" w:rsidP="004C443F">
      <w:pPr>
        <w:pStyle w:val="ad"/>
        <w:ind w:left="1134" w:hanging="1134"/>
        <w:rPr>
          <w:rFonts w:ascii="Browallia New" w:hAnsi="Browallia New" w:cs="Browallia New"/>
          <w:b/>
          <w:bCs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เที่ยง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Pr="002101A5"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รับประทานอาหาร ณ ภัตตาคาร</w:t>
      </w:r>
    </w:p>
    <w:p w:rsidR="00D05700" w:rsidRDefault="00D05700" w:rsidP="00866BE2">
      <w:pPr>
        <w:pStyle w:val="ad"/>
        <w:ind w:left="1134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นำท่าน</w:t>
      </w:r>
      <w:r w:rsidRPr="002101A5">
        <w:rPr>
          <w:rFonts w:ascii="Browallia New" w:hAnsi="Browallia New" w:cs="Browallia New"/>
          <w:sz w:val="32"/>
          <w:szCs w:val="32"/>
          <w:cs/>
        </w:rPr>
        <w:t xml:space="preserve">ชมสินค้ายาประจำบ้านของชาวจีน </w:t>
      </w:r>
      <w:r w:rsidRPr="004C443F">
        <w:rPr>
          <w:rFonts w:ascii="Browallia New" w:hAnsi="Browallia New" w:cs="Browallia New"/>
          <w:b/>
          <w:bCs/>
          <w:color w:val="FF0000"/>
          <w:sz w:val="32"/>
          <w:szCs w:val="32"/>
        </w:rPr>
        <w:t>“</w:t>
      </w:r>
      <w:r w:rsidRPr="004C443F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ยาบัวหิมะ</w:t>
      </w:r>
      <w:r w:rsidRPr="004C443F">
        <w:rPr>
          <w:rFonts w:ascii="Browallia New" w:hAnsi="Browallia New" w:cs="Browallia New"/>
          <w:b/>
          <w:bCs/>
          <w:color w:val="FF0000"/>
          <w:sz w:val="32"/>
          <w:szCs w:val="32"/>
        </w:rPr>
        <w:t>”</w:t>
      </w:r>
      <w:r w:rsidRPr="002101A5">
        <w:rPr>
          <w:rFonts w:ascii="Browallia New" w:hAnsi="Browallia New" w:cs="Browallia New" w:hint="cs"/>
          <w:sz w:val="32"/>
          <w:szCs w:val="32"/>
          <w:cs/>
        </w:rPr>
        <w:t>สรรพคุณหลากหลายแก้น้ำร้อนลวก</w:t>
      </w:r>
      <w:r w:rsidRPr="002101A5">
        <w:rPr>
          <w:rFonts w:ascii="Browallia New" w:hAnsi="Browallia New" w:cs="Browallia New"/>
          <w:sz w:val="32"/>
          <w:szCs w:val="32"/>
        </w:rPr>
        <w:t xml:space="preserve">, </w:t>
      </w:r>
      <w:r w:rsidRPr="002101A5">
        <w:rPr>
          <w:rFonts w:ascii="Browallia New" w:hAnsi="Browallia New" w:cs="Browallia New" w:hint="cs"/>
          <w:sz w:val="32"/>
          <w:szCs w:val="32"/>
          <w:cs/>
        </w:rPr>
        <w:t>แผลไฟไหม้</w:t>
      </w:r>
      <w:r w:rsidRPr="002101A5">
        <w:rPr>
          <w:rFonts w:ascii="Browallia New" w:hAnsi="Browallia New" w:cs="Browallia New"/>
          <w:sz w:val="32"/>
          <w:szCs w:val="32"/>
        </w:rPr>
        <w:t xml:space="preserve">, </w:t>
      </w:r>
      <w:r w:rsidRPr="002101A5">
        <w:rPr>
          <w:rFonts w:ascii="Browallia New" w:hAnsi="Browallia New" w:cs="Browallia New" w:hint="cs"/>
          <w:sz w:val="32"/>
          <w:szCs w:val="32"/>
          <w:cs/>
        </w:rPr>
        <w:t>แก้ริดสีดวง</w:t>
      </w:r>
      <w:r w:rsidRPr="002101A5">
        <w:rPr>
          <w:rFonts w:ascii="Browallia New" w:hAnsi="Browallia New" w:cs="Browallia New"/>
          <w:sz w:val="32"/>
          <w:szCs w:val="32"/>
        </w:rPr>
        <w:t xml:space="preserve">, </w:t>
      </w:r>
      <w:r w:rsidRPr="002101A5">
        <w:rPr>
          <w:rFonts w:ascii="Browallia New" w:hAnsi="Browallia New" w:cs="Browallia New" w:hint="cs"/>
          <w:sz w:val="32"/>
          <w:szCs w:val="32"/>
          <w:cs/>
        </w:rPr>
        <w:t>ฮ่องกงฟุต ฯลฯ</w:t>
      </w:r>
      <w:r w:rsidR="004C443F" w:rsidRPr="00B52045">
        <w:rPr>
          <w:rFonts w:ascii="Browallia New" w:hAnsi="Browallia New" w:cs="Browallia New" w:hint="cs"/>
          <w:sz w:val="32"/>
          <w:szCs w:val="32"/>
          <w:cs/>
        </w:rPr>
        <w:t>นำท่านแวะ</w:t>
      </w:r>
      <w:r w:rsidR="004C443F" w:rsidRPr="00B5204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ร้านหมอนยางพารา</w:t>
      </w:r>
      <w:r w:rsidR="004C443F" w:rsidRPr="004C443F">
        <w:rPr>
          <w:rFonts w:ascii="Browallia New" w:hAnsi="Browallia New" w:cs="Browallia New" w:hint="cs"/>
          <w:sz w:val="32"/>
          <w:szCs w:val="32"/>
          <w:cs/>
        </w:rPr>
        <w:t xml:space="preserve"> และผลิตภัณฑ์</w:t>
      </w:r>
      <w:r w:rsidR="004C443F">
        <w:rPr>
          <w:rFonts w:ascii="Browallia New" w:hAnsi="Browallia New" w:cs="Browallia New" w:hint="cs"/>
          <w:sz w:val="32"/>
          <w:szCs w:val="32"/>
          <w:cs/>
        </w:rPr>
        <w:t>เพื่อสุขภาพ</w:t>
      </w:r>
      <w:r w:rsidR="004C443F" w:rsidRPr="004C443F">
        <w:rPr>
          <w:rFonts w:ascii="Browallia New" w:hAnsi="Browallia New" w:cs="Browallia New" w:hint="cs"/>
          <w:sz w:val="32"/>
          <w:szCs w:val="32"/>
          <w:cs/>
        </w:rPr>
        <w:t>ที่ผลิตจากยางพาราต่างๆ</w:t>
      </w:r>
      <w:r w:rsidR="004C443F" w:rsidRPr="004C443F">
        <w:rPr>
          <w:rFonts w:ascii="Browallia New" w:hAnsi="Browallia New" w:cs="Browallia New"/>
          <w:sz w:val="32"/>
          <w:szCs w:val="32"/>
        </w:rPr>
        <w:t> </w:t>
      </w:r>
      <w:r w:rsidR="004C443F" w:rsidRPr="004C443F">
        <w:rPr>
          <w:rFonts w:ascii="Browallia New" w:hAnsi="Browallia New" w:cs="Browallia New"/>
          <w:sz w:val="32"/>
          <w:szCs w:val="32"/>
          <w:cs/>
        </w:rPr>
        <w:t>ให้ท่านได้เลือกช</w:t>
      </w:r>
      <w:r w:rsidR="004C443F">
        <w:rPr>
          <w:rFonts w:ascii="Browallia New" w:hAnsi="Browallia New" w:cs="Browallia New"/>
          <w:sz w:val="32"/>
          <w:szCs w:val="32"/>
          <w:cs/>
        </w:rPr>
        <w:t>ม</w:t>
      </w:r>
      <w:r w:rsidR="004C443F">
        <w:rPr>
          <w:rFonts w:ascii="Browallia New" w:hAnsi="Browallia New" w:cs="Browallia New" w:hint="cs"/>
          <w:sz w:val="32"/>
          <w:szCs w:val="32"/>
          <w:cs/>
        </w:rPr>
        <w:t xml:space="preserve">และเลือกซื้อ </w:t>
      </w:r>
      <w:r w:rsidRPr="002101A5">
        <w:rPr>
          <w:rFonts w:ascii="Browallia New" w:hAnsi="Browallia New" w:cs="Browallia New"/>
          <w:sz w:val="32"/>
          <w:szCs w:val="32"/>
          <w:cs/>
        </w:rPr>
        <w:t>นำท่านเดิน</w:t>
      </w:r>
      <w:proofErr w:type="spellStart"/>
      <w:r w:rsidRPr="002101A5">
        <w:rPr>
          <w:rFonts w:ascii="Browallia New" w:hAnsi="Browallia New" w:cs="Browallia New"/>
          <w:sz w:val="32"/>
          <w:szCs w:val="32"/>
          <w:cs/>
        </w:rPr>
        <w:t>ทาง</w:t>
      </w:r>
      <w:r w:rsidRPr="002101A5">
        <w:rPr>
          <w:rFonts w:ascii="Browallia New" w:hAnsi="Browallia New" w:cs="Browallia New"/>
          <w:b/>
          <w:bCs/>
          <w:sz w:val="32"/>
          <w:szCs w:val="32"/>
          <w:cs/>
        </w:rPr>
        <w:t>ช้</w:t>
      </w:r>
      <w:proofErr w:type="spellEnd"/>
      <w:r w:rsidRPr="002101A5">
        <w:rPr>
          <w:rFonts w:ascii="Browallia New" w:hAnsi="Browallia New" w:cs="Browallia New"/>
          <w:b/>
          <w:bCs/>
          <w:sz w:val="32"/>
          <w:szCs w:val="32"/>
          <w:cs/>
        </w:rPr>
        <w:t>อปปิ้งที่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หล</w:t>
      </w:r>
      <w:proofErr w:type="spellStart"/>
      <w:r>
        <w:rPr>
          <w:rFonts w:ascii="Browallia New" w:hAnsi="Browallia New" w:cs="Browallia New" w:hint="cs"/>
          <w:b/>
          <w:bCs/>
          <w:sz w:val="32"/>
          <w:szCs w:val="32"/>
          <w:cs/>
        </w:rPr>
        <w:t>อหวู่</w:t>
      </w:r>
      <w:r w:rsidRPr="002101A5">
        <w:rPr>
          <w:rFonts w:ascii="Browallia New" w:hAnsi="Browallia New" w:cs="Browallia New"/>
          <w:b/>
          <w:bCs/>
          <w:sz w:val="32"/>
          <w:szCs w:val="32"/>
        </w:rPr>
        <w:t>Lowu</w:t>
      </w:r>
      <w:proofErr w:type="spellEnd"/>
      <w:r w:rsidRPr="002101A5">
        <w:rPr>
          <w:rFonts w:ascii="Browallia New" w:hAnsi="Browallia New" w:cs="Browallia New" w:hint="cs"/>
          <w:sz w:val="32"/>
          <w:szCs w:val="32"/>
          <w:cs/>
        </w:rPr>
        <w:t>สินค้าราคาถูกแหล่งใหญ่ของ</w:t>
      </w:r>
      <w:proofErr w:type="spellStart"/>
      <w:r w:rsidRPr="002101A5">
        <w:rPr>
          <w:rFonts w:ascii="Browallia New" w:hAnsi="Browallia New" w:cs="Browallia New" w:hint="cs"/>
          <w:sz w:val="32"/>
          <w:szCs w:val="32"/>
          <w:cs/>
        </w:rPr>
        <w:t>เซินเจิ้น</w:t>
      </w:r>
      <w:proofErr w:type="spellEnd"/>
      <w:r w:rsidRPr="002101A5">
        <w:rPr>
          <w:rFonts w:ascii="Browallia New" w:hAnsi="Browallia New" w:cs="Browallia New" w:hint="cs"/>
          <w:sz w:val="32"/>
          <w:szCs w:val="32"/>
          <w:cs/>
        </w:rPr>
        <w:t xml:space="preserve"> ซึ่งคนไทยรู้จักในนามมาบุญครองเมืองไทยมีสินค้ามากมายหลายหมวดหมู่ เช่น กระเป๋า รองเท้า นาฬิกา เสื้อผ้า ให้ท่านได้เลือกซื้อเป็นของฝากสำหรับคนที่ท่านรัก และตัวท่านเอง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สมควรแก่เวลานำท่านเดินทางกลับ</w:t>
      </w:r>
      <w:r w:rsidRPr="002101A5">
        <w:rPr>
          <w:rFonts w:ascii="Browallia New" w:hAnsi="Browallia New" w:cs="Browallia New" w:hint="cs"/>
          <w:b/>
          <w:bCs/>
          <w:sz w:val="32"/>
          <w:szCs w:val="32"/>
          <w:cs/>
        </w:rPr>
        <w:t>ฮ่องกงโดยรถ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ไฟฟ้า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ผ่านพิธีการตรวจคนเข้าเมืองเรียบร้อยแล้ว </w:t>
      </w:r>
      <w:r w:rsidRPr="00B00834">
        <w:rPr>
          <w:rFonts w:ascii="BrowalliaUPC" w:hAnsi="BrowalliaUPC" w:cs="BrowalliaUPC" w:hint="cs"/>
          <w:sz w:val="32"/>
          <w:szCs w:val="32"/>
          <w:cs/>
        </w:rPr>
        <w:t>นำทุกท่านไป</w:t>
      </w:r>
      <w:r w:rsidRPr="00B00834">
        <w:rPr>
          <w:rFonts w:ascii="BrowalliaUPC" w:hAnsi="BrowalliaUPC" w:cs="BrowalliaUPC"/>
          <w:sz w:val="32"/>
          <w:szCs w:val="32"/>
          <w:cs/>
        </w:rPr>
        <w:t>ชมโชว์ยิงแสงเลเซอร์ประกอบแสงเสียงสุดตระการตาตอบโต้กันตามจังหวะเสียงเพลง</w:t>
      </w:r>
      <w:r w:rsidRPr="00B00834">
        <w:rPr>
          <w:rFonts w:ascii="BrowalliaUPC" w:hAnsi="BrowalliaUPC" w:cs="BrowalliaUPC"/>
          <w:b/>
          <w:bCs/>
          <w:sz w:val="32"/>
          <w:szCs w:val="32"/>
        </w:rPr>
        <w:t>Symphony of Lights</w:t>
      </w:r>
      <w:r w:rsidRPr="00B00834">
        <w:rPr>
          <w:rFonts w:ascii="BrowalliaUPC" w:hAnsi="BrowalliaUPC" w:cs="BrowalliaUPC"/>
          <w:sz w:val="32"/>
          <w:szCs w:val="32"/>
          <w:cs/>
        </w:rPr>
        <w:t>ความมหัศจรรย์เริ่มต้นในเวลา 20.00 น. ทุกค่ำคืน การแสดงมัลติมีเดียสุดยอดตระการตาซึ่งเป็นการแสดง แสงและเสียงครอบคลุมพื้นที่อาคารตึกระฟ้าสำคัญต่างๆ ที่ตั้งอยู่สองฟากฝั่งของอ่าววิคตอเรียโดยบนดาดฟ้าของตึกเหล่านี้ประดับไปด้วยแสงไฟ ซึ่งเพียงกดสวิตช์ก็จะส่องแสงสว่างตระการตาเป็นสีต่างๆ แสดงให้เห็นถึงบรรยากาศอันคึกคักของฮ่องกง</w:t>
      </w:r>
    </w:p>
    <w:p w:rsidR="00D05700" w:rsidRPr="00D05700" w:rsidRDefault="00D05700" w:rsidP="004C443F">
      <w:pPr>
        <w:ind w:left="1134" w:hanging="1134"/>
        <w:jc w:val="both"/>
        <w:rPr>
          <w:rFonts w:ascii="BrowalliaUPC" w:hAnsi="BrowalliaUPC" w:cs="BrowalliaUPC"/>
          <w:b/>
          <w:bCs/>
          <w:sz w:val="32"/>
          <w:szCs w:val="32"/>
        </w:rPr>
      </w:pPr>
      <w:r w:rsidRPr="00796CE5">
        <w:rPr>
          <w:rFonts w:ascii="BrowalliaUPC" w:hAnsi="BrowalliaUPC" w:cs="BrowalliaUPC" w:hint="cs"/>
          <w:b/>
          <w:bCs/>
          <w:sz w:val="32"/>
          <w:szCs w:val="32"/>
          <w:cs/>
        </w:rPr>
        <w:t>ค่ำ</w:t>
      </w:r>
      <w:r w:rsidRPr="00796CE5">
        <w:rPr>
          <w:rFonts w:ascii="BrowalliaUPC" w:hAnsi="BrowalliaUPC" w:cs="BrowalliaUPC" w:hint="cs"/>
          <w:b/>
          <w:bCs/>
          <w:sz w:val="32"/>
          <w:szCs w:val="32"/>
          <w:cs/>
        </w:rPr>
        <w:tab/>
        <w:t>รับประทานอาหาร ณ ภัตตาคาร</w:t>
      </w:r>
      <w:r w:rsidRPr="00345EF5">
        <w:rPr>
          <w:rFonts w:ascii="Browallia New" w:hAnsi="Browallia New" w:cs="Browallia New" w:hint="cs"/>
          <w:sz w:val="32"/>
          <w:szCs w:val="32"/>
          <w:cs/>
        </w:rPr>
        <w:t>สมควรแก่เวลานำท่านเข้าที่พัก</w:t>
      </w:r>
    </w:p>
    <w:p w:rsidR="00D05700" w:rsidRDefault="00D05700" w:rsidP="00B81BC6">
      <w:pPr>
        <w:ind w:left="1134"/>
        <w:jc w:val="both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พัก</w:t>
      </w:r>
      <w:r w:rsidRPr="00413B8B">
        <w:rPr>
          <w:rFonts w:ascii="Browallia New" w:hAnsi="Browallia New" w:cs="Browallia New"/>
          <w:b/>
          <w:bCs/>
          <w:sz w:val="32"/>
          <w:szCs w:val="32"/>
          <w:cs/>
        </w:rPr>
        <w:t xml:space="preserve">ที่ </w:t>
      </w:r>
      <w:r w:rsidRPr="00D05700">
        <w:rPr>
          <w:rFonts w:ascii="Browallia New" w:hAnsi="Browallia New" w:cs="Browallia New"/>
          <w:b/>
          <w:bCs/>
          <w:sz w:val="32"/>
          <w:szCs w:val="32"/>
        </w:rPr>
        <w:t>SILKA TSUEN WAN HOTEL / PANDA HOTEL</w:t>
      </w:r>
      <w:r w:rsidRPr="00413B8B">
        <w:rPr>
          <w:rFonts w:ascii="Browallia New" w:hAnsi="Browallia New" w:cs="Browallia New"/>
          <w:b/>
          <w:bCs/>
          <w:sz w:val="32"/>
          <w:szCs w:val="32"/>
          <w:cs/>
        </w:rPr>
        <w:t>หรือเทียบเท่า</w:t>
      </w:r>
      <w:r w:rsidRPr="00413B8B">
        <w:rPr>
          <w:rFonts w:ascii="Browallia New" w:hAnsi="Browallia New" w:cs="Browallia New"/>
          <w:b/>
          <w:bCs/>
          <w:sz w:val="32"/>
          <w:szCs w:val="32"/>
        </w:rPr>
        <w:t xml:space="preserve"> 3*</w:t>
      </w:r>
    </w:p>
    <w:p w:rsidR="004C443F" w:rsidRPr="000C6038" w:rsidRDefault="004C443F" w:rsidP="004C443F">
      <w:pPr>
        <w:pStyle w:val="1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79646"/>
        <w:ind w:left="1134" w:hanging="1134"/>
        <w:jc w:val="both"/>
        <w:rPr>
          <w:rFonts w:ascii="BrowalliaUPC" w:hAnsi="BrowalliaUPC" w:cs="BrowalliaUPC"/>
          <w:b/>
          <w:bCs/>
          <w:sz w:val="32"/>
          <w:szCs w:val="32"/>
          <w:cs/>
        </w:rPr>
      </w:pPr>
      <w:r>
        <w:rPr>
          <w:rFonts w:ascii="BrowalliaUPC" w:hAnsi="BrowalliaUPC" w:cs="BrowalliaUPC"/>
          <w:b/>
          <w:bCs/>
          <w:sz w:val="32"/>
          <w:szCs w:val="32"/>
          <w:cs/>
        </w:rPr>
        <w:t>วันที่ส</w:t>
      </w:r>
      <w:r>
        <w:rPr>
          <w:rFonts w:ascii="BrowalliaUPC" w:hAnsi="BrowalliaUPC" w:cs="BrowalliaUPC" w:hint="cs"/>
          <w:b/>
          <w:bCs/>
          <w:sz w:val="32"/>
          <w:szCs w:val="32"/>
          <w:cs/>
        </w:rPr>
        <w:t>าม</w:t>
      </w:r>
      <w:r>
        <w:rPr>
          <w:rFonts w:ascii="BrowalliaUPC" w:hAnsi="BrowalliaUPC" w:cs="BrowalliaUPC" w:hint="cs"/>
          <w:b/>
          <w:bCs/>
          <w:sz w:val="32"/>
          <w:szCs w:val="32"/>
          <w:cs/>
        </w:rPr>
        <w:tab/>
      </w:r>
      <w:proofErr w:type="spellStart"/>
      <w:r>
        <w:rPr>
          <w:rFonts w:ascii="BrowalliaUPC" w:hAnsi="BrowalliaUPC" w:cs="BrowalliaUPC" w:hint="cs"/>
          <w:b/>
          <w:bCs/>
          <w:sz w:val="32"/>
          <w:szCs w:val="32"/>
          <w:cs/>
        </w:rPr>
        <w:t>ซิตี้</w:t>
      </w:r>
      <w:proofErr w:type="spellEnd"/>
      <w:r>
        <w:rPr>
          <w:rFonts w:ascii="BrowalliaUPC" w:hAnsi="BrowalliaUPC" w:cs="BrowalliaUPC" w:hint="cs"/>
          <w:b/>
          <w:bCs/>
          <w:sz w:val="32"/>
          <w:szCs w:val="32"/>
          <w:cs/>
        </w:rPr>
        <w:t>ทัวร์-วัด</w:t>
      </w:r>
      <w:proofErr w:type="spellStart"/>
      <w:r>
        <w:rPr>
          <w:rFonts w:ascii="BrowalliaUPC" w:hAnsi="BrowalliaUPC" w:cs="BrowalliaUPC" w:hint="cs"/>
          <w:b/>
          <w:bCs/>
          <w:sz w:val="32"/>
          <w:szCs w:val="32"/>
          <w:cs/>
        </w:rPr>
        <w:t>หวังต้า</w:t>
      </w:r>
      <w:proofErr w:type="spellEnd"/>
      <w:r>
        <w:rPr>
          <w:rFonts w:ascii="BrowalliaUPC" w:hAnsi="BrowalliaUPC" w:cs="BrowalliaUPC" w:hint="cs"/>
          <w:b/>
          <w:bCs/>
          <w:sz w:val="32"/>
          <w:szCs w:val="32"/>
          <w:cs/>
        </w:rPr>
        <w:t>เซียน-วัดแช</w:t>
      </w:r>
      <w:proofErr w:type="spellStart"/>
      <w:r>
        <w:rPr>
          <w:rFonts w:ascii="BrowalliaUPC" w:hAnsi="BrowalliaUPC" w:cs="BrowalliaUPC" w:hint="cs"/>
          <w:b/>
          <w:bCs/>
          <w:sz w:val="32"/>
          <w:szCs w:val="32"/>
          <w:cs/>
        </w:rPr>
        <w:t>กงหมิว</w:t>
      </w:r>
      <w:proofErr w:type="spellEnd"/>
      <w:r>
        <w:rPr>
          <w:rFonts w:ascii="Browallia New" w:hAnsi="Browallia New" w:cs="Browallia New" w:hint="cs"/>
          <w:b/>
          <w:bCs/>
          <w:sz w:val="32"/>
          <w:szCs w:val="32"/>
          <w:cs/>
        </w:rPr>
        <w:t>-</w:t>
      </w:r>
      <w:proofErr w:type="spellStart"/>
      <w:r>
        <w:rPr>
          <w:rFonts w:ascii="Browallia New" w:hAnsi="Browallia New" w:cs="Browallia New" w:hint="cs"/>
          <w:b/>
          <w:bCs/>
          <w:sz w:val="32"/>
          <w:szCs w:val="32"/>
          <w:cs/>
        </w:rPr>
        <w:t>ช้</w:t>
      </w:r>
      <w:proofErr w:type="spellEnd"/>
      <w:r>
        <w:rPr>
          <w:rFonts w:ascii="Browallia New" w:hAnsi="Browallia New" w:cs="Browallia New" w:hint="cs"/>
          <w:b/>
          <w:bCs/>
          <w:sz w:val="32"/>
          <w:szCs w:val="32"/>
          <w:cs/>
        </w:rPr>
        <w:t>อปปิ้งถนน</w:t>
      </w:r>
      <w:proofErr w:type="spellStart"/>
      <w:r>
        <w:rPr>
          <w:rFonts w:ascii="Browallia New" w:hAnsi="Browallia New" w:cs="Browallia New" w:hint="cs"/>
          <w:b/>
          <w:bCs/>
          <w:sz w:val="32"/>
          <w:szCs w:val="32"/>
          <w:cs/>
        </w:rPr>
        <w:t>นาธาน</w:t>
      </w:r>
      <w:proofErr w:type="spellEnd"/>
      <w:r>
        <w:rPr>
          <w:rFonts w:ascii="Browallia New" w:hAnsi="Browallia New" w:cs="Browallia New" w:hint="cs"/>
          <w:b/>
          <w:bCs/>
          <w:sz w:val="32"/>
          <w:szCs w:val="32"/>
          <w:cs/>
        </w:rPr>
        <w:t>-ฮ่องกง-กรุงเทพฯ</w:t>
      </w:r>
    </w:p>
    <w:p w:rsidR="00290825" w:rsidRDefault="00290825" w:rsidP="004C443F">
      <w:pPr>
        <w:pStyle w:val="ad"/>
        <w:ind w:left="1134" w:hanging="1134"/>
        <w:jc w:val="both"/>
        <w:rPr>
          <w:rFonts w:ascii="BrowalliaUPC" w:hAnsi="BrowalliaUPC" w:cs="BrowalliaUPC"/>
          <w:b/>
          <w:bCs/>
          <w:sz w:val="32"/>
          <w:szCs w:val="32"/>
        </w:rPr>
      </w:pPr>
      <w:r>
        <w:rPr>
          <w:rFonts w:ascii="BrowalliaUPC" w:hAnsi="BrowalliaUPC" w:cs="BrowalliaUPC"/>
          <w:b/>
          <w:bCs/>
          <w:sz w:val="32"/>
          <w:szCs w:val="32"/>
          <w:cs/>
        </w:rPr>
        <w:t xml:space="preserve">เช้า      </w:t>
      </w:r>
      <w:r>
        <w:rPr>
          <w:rFonts w:ascii="BrowalliaUPC" w:hAnsi="BrowalliaUPC" w:cs="BrowalliaUPC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ร</w:t>
      </w:r>
      <w:proofErr w:type="spellStart"/>
      <w:r>
        <w:rPr>
          <w:rFonts w:ascii="Browallia New" w:hAnsi="Browallia New" w:cs="Browallia New"/>
          <w:b/>
          <w:bCs/>
          <w:sz w:val="32"/>
          <w:szCs w:val="32"/>
          <w:cs/>
        </w:rPr>
        <w:t>ติ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่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มซำ</w:t>
      </w:r>
      <w:proofErr w:type="spellEnd"/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ณ ภัตตาคาร</w:t>
      </w:r>
    </w:p>
    <w:p w:rsidR="00345EF5" w:rsidRPr="00413B8B" w:rsidRDefault="004C443F" w:rsidP="00866BE2">
      <w:pPr>
        <w:ind w:left="1134"/>
        <w:jc w:val="thaiDistribute"/>
        <w:rPr>
          <w:rFonts w:ascii="Browallia New" w:hAnsi="Browallia New" w:cs="Browallia New"/>
          <w:sz w:val="32"/>
          <w:szCs w:val="32"/>
        </w:rPr>
      </w:pPr>
      <w:r w:rsidRPr="002B7EDD">
        <w:rPr>
          <w:rFonts w:ascii="Browallia New" w:eastAsia="Calibri" w:hAnsi="Browallia New" w:cs="Browallia New"/>
          <w:sz w:val="32"/>
          <w:szCs w:val="32"/>
          <w:cs/>
        </w:rPr>
        <w:t>นำท่านสู่</w:t>
      </w:r>
      <w:r w:rsidRPr="002B7EDD">
        <w:rPr>
          <w:rFonts w:ascii="Browallia New" w:eastAsia="Calibri" w:hAnsi="Browallia New" w:cs="Browallia New"/>
          <w:b/>
          <w:bCs/>
          <w:sz w:val="32"/>
          <w:szCs w:val="32"/>
          <w:cs/>
        </w:rPr>
        <w:t>วัด</w:t>
      </w:r>
      <w:proofErr w:type="spellStart"/>
      <w:r w:rsidRPr="002B7EDD">
        <w:rPr>
          <w:rFonts w:ascii="Browallia New" w:eastAsia="Calibri" w:hAnsi="Browallia New" w:cs="Browallia New"/>
          <w:b/>
          <w:bCs/>
          <w:sz w:val="32"/>
          <w:szCs w:val="32"/>
          <w:cs/>
        </w:rPr>
        <w:t>หวังต้า</w:t>
      </w:r>
      <w:proofErr w:type="spellEnd"/>
      <w:r w:rsidRPr="002B7EDD">
        <w:rPr>
          <w:rFonts w:ascii="Browallia New" w:eastAsia="Calibri" w:hAnsi="Browallia New" w:cs="Browallia New"/>
          <w:b/>
          <w:bCs/>
          <w:sz w:val="32"/>
          <w:szCs w:val="32"/>
          <w:cs/>
        </w:rPr>
        <w:t>เซียน</w:t>
      </w:r>
      <w:r w:rsidRPr="002B7EDD">
        <w:rPr>
          <w:rFonts w:ascii="Browallia New" w:eastAsia="Calibri" w:hAnsi="Browallia New" w:cs="Browallia New"/>
          <w:sz w:val="32"/>
          <w:szCs w:val="32"/>
          <w:cs/>
        </w:rPr>
        <w:t xml:space="preserve"> (คนจีนกวางตุ้ง จะเรียกวัดนี้ว่า </w:t>
      </w:r>
      <w:proofErr w:type="spellStart"/>
      <w:r w:rsidRPr="002B7EDD">
        <w:rPr>
          <w:rFonts w:ascii="Browallia New" w:eastAsia="Calibri" w:hAnsi="Browallia New" w:cs="Browallia New"/>
          <w:sz w:val="32"/>
          <w:szCs w:val="32"/>
          <w:cs/>
        </w:rPr>
        <w:t>หว่องไท่ซิน</w:t>
      </w:r>
      <w:proofErr w:type="spellEnd"/>
      <w:r w:rsidRPr="002B7EDD">
        <w:rPr>
          <w:rFonts w:ascii="Browallia New" w:eastAsia="Calibri" w:hAnsi="Browallia New" w:cs="Browallia New"/>
          <w:sz w:val="32"/>
          <w:szCs w:val="32"/>
          <w:cs/>
        </w:rPr>
        <w:t>) เป็นวัดเก่าแก่อายุกว่าร้อยปี ที่ไม่มีวันเสื่อมคลายไปจากความศรัทธาของประชาชนชาวฮ่องกง สังเกตได้จากมวลชนจำนวนมากที่มาสักการะ หรือแม้กระทั่งควันธูปคละคลุ้งไปทั่วบริเวณท่านเทพเจ้า</w:t>
      </w:r>
      <w:proofErr w:type="spellStart"/>
      <w:r w:rsidRPr="002B7EDD">
        <w:rPr>
          <w:rFonts w:ascii="Browallia New" w:eastAsia="Calibri" w:hAnsi="Browallia New" w:cs="Browallia New"/>
          <w:sz w:val="32"/>
          <w:szCs w:val="32"/>
          <w:cs/>
        </w:rPr>
        <w:t>หวังต้า</w:t>
      </w:r>
      <w:proofErr w:type="spellEnd"/>
      <w:r w:rsidRPr="002B7EDD">
        <w:rPr>
          <w:rFonts w:ascii="Browallia New" w:eastAsia="Calibri" w:hAnsi="Browallia New" w:cs="Browallia New"/>
          <w:sz w:val="32"/>
          <w:szCs w:val="32"/>
          <w:cs/>
        </w:rPr>
        <w:t>เซียนเดิมท่านชื่อ "</w:t>
      </w:r>
      <w:proofErr w:type="spellStart"/>
      <w:r w:rsidRPr="002B7EDD">
        <w:rPr>
          <w:rFonts w:ascii="Browallia New" w:eastAsia="Calibri" w:hAnsi="Browallia New" w:cs="Browallia New"/>
          <w:sz w:val="32"/>
          <w:szCs w:val="32"/>
          <w:cs/>
        </w:rPr>
        <w:t>หว่องช้อเผ่ง</w:t>
      </w:r>
      <w:proofErr w:type="spellEnd"/>
      <w:r w:rsidRPr="002B7EDD">
        <w:rPr>
          <w:rFonts w:ascii="Browallia New" w:eastAsia="Calibri" w:hAnsi="Browallia New" w:cs="Browallia New"/>
          <w:sz w:val="32"/>
          <w:szCs w:val="32"/>
          <w:cs/>
        </w:rPr>
        <w:t xml:space="preserve">" เป็นมนุษย์เดินดินธรรมดาคนหนึ่ง ที่มีจิตเมตตาต่อชาวโลก ท่านมีความกตัญญูต่อพ่อแม่สูงมาก และช่วยพ่อแม่ตั้งแต่เล็ก ทำงานดูแลเลี้ยงแพะ อยู่มาวันหนึ่งท่านได้พบกับนักพรต และนักพรตได้ชวนไปศึกษาร่ำเรียนวิชาบนภูเขาไกล </w:t>
      </w:r>
      <w:proofErr w:type="spellStart"/>
      <w:r w:rsidRPr="002B7EDD">
        <w:rPr>
          <w:rFonts w:ascii="Browallia New" w:eastAsia="Calibri" w:hAnsi="Browallia New" w:cs="Browallia New"/>
          <w:sz w:val="32"/>
          <w:szCs w:val="32"/>
          <w:cs/>
        </w:rPr>
        <w:t>ท่านห</w:t>
      </w:r>
      <w:proofErr w:type="spellEnd"/>
      <w:r w:rsidRPr="002B7EDD">
        <w:rPr>
          <w:rFonts w:ascii="Browallia New" w:eastAsia="Calibri" w:hAnsi="Browallia New" w:cs="Browallia New"/>
          <w:sz w:val="32"/>
          <w:szCs w:val="32"/>
          <w:cs/>
        </w:rPr>
        <w:t>ว่อง</w:t>
      </w:r>
      <w:proofErr w:type="spellStart"/>
      <w:r w:rsidRPr="002B7EDD">
        <w:rPr>
          <w:rFonts w:ascii="Browallia New" w:eastAsia="Calibri" w:hAnsi="Browallia New" w:cs="Browallia New"/>
          <w:sz w:val="32"/>
          <w:szCs w:val="32"/>
          <w:cs/>
        </w:rPr>
        <w:t>ช้อเผ่ง</w:t>
      </w:r>
      <w:proofErr w:type="spellEnd"/>
      <w:r w:rsidRPr="002B7EDD">
        <w:rPr>
          <w:rFonts w:ascii="Browallia New" w:eastAsia="Calibri" w:hAnsi="Browallia New" w:cs="Browallia New"/>
          <w:sz w:val="32"/>
          <w:szCs w:val="32"/>
          <w:cs/>
        </w:rPr>
        <w:t>ก้อตัดสินใจตามนักพรตท่านนั้นไปศึกษาร่ำเรียนวิชา ท่านขยันหมั่นเพียรเรียนจนบรรลุ จนท่านสามารถเสกก้อนหินให้กลายเป็นแพะได้ เมื่อท่านได้ร่ำเรียนวิชาจนถ่องแท้แล้ว ก้อได้ลาอาจารย์ของท่านกลับมา ใช้วิชาความรู้ด้านสมุนไพร เพื่อบำเพ็ญประโยชน์ เดินทางรักษาประชาชนจีนที่เจ็บไข้ ตลอดจนผู้ที่เดือดร้อนไปทั่วทุกสารทิศ เมื่อเกิดโรคระบาดใหญ่ในประเทศจีน ท่าน</w:t>
      </w:r>
      <w:proofErr w:type="spellStart"/>
      <w:r w:rsidRPr="002B7EDD">
        <w:rPr>
          <w:rFonts w:ascii="Browallia New" w:eastAsia="Calibri" w:hAnsi="Browallia New" w:cs="Browallia New"/>
          <w:sz w:val="32"/>
          <w:szCs w:val="32"/>
          <w:cs/>
        </w:rPr>
        <w:t>หวังต้า</w:t>
      </w:r>
      <w:proofErr w:type="spellEnd"/>
      <w:r w:rsidRPr="002B7EDD">
        <w:rPr>
          <w:rFonts w:ascii="Browallia New" w:eastAsia="Calibri" w:hAnsi="Browallia New" w:cs="Browallia New"/>
          <w:sz w:val="32"/>
          <w:szCs w:val="32"/>
          <w:cs/>
        </w:rPr>
        <w:t>เซียนได้ใช้วิชาการแพทย์ จัดยาสมุนไพรให้แก่ชาวบ้านเพื่อต่อสู้กับโรคร้าย ตลอดอายุขัยทองท่าน ได้มีลูกศิษย์มากมายที่เคารพท่านและร่ำเรียนวิชาจากท่าน จวบจนประชาชนต่างยกย่องให้ท่านเป็น</w:t>
      </w:r>
      <w:proofErr w:type="spellStart"/>
      <w:r w:rsidRPr="002B7EDD">
        <w:rPr>
          <w:rFonts w:ascii="Browallia New" w:eastAsia="Calibri" w:hAnsi="Browallia New" w:cs="Browallia New"/>
          <w:sz w:val="32"/>
          <w:szCs w:val="32"/>
          <w:cs/>
        </w:rPr>
        <w:t>เทพห</w:t>
      </w:r>
      <w:proofErr w:type="spellEnd"/>
      <w:r w:rsidRPr="002B7EDD">
        <w:rPr>
          <w:rFonts w:ascii="Browallia New" w:eastAsia="Calibri" w:hAnsi="Browallia New" w:cs="Browallia New"/>
          <w:sz w:val="32"/>
          <w:szCs w:val="32"/>
          <w:cs/>
        </w:rPr>
        <w:t>ว่อง</w:t>
      </w:r>
      <w:proofErr w:type="spellStart"/>
      <w:r w:rsidRPr="002B7EDD">
        <w:rPr>
          <w:rFonts w:ascii="Browallia New" w:eastAsia="Calibri" w:hAnsi="Browallia New" w:cs="Browallia New"/>
          <w:sz w:val="32"/>
          <w:szCs w:val="32"/>
          <w:cs/>
        </w:rPr>
        <w:t>ไท่ซิน</w:t>
      </w:r>
      <w:proofErr w:type="spellEnd"/>
      <w:r w:rsidRPr="002B7EDD">
        <w:rPr>
          <w:rFonts w:ascii="Browallia New" w:eastAsia="Calibri" w:hAnsi="Browallia New" w:cs="Browallia New"/>
          <w:sz w:val="32"/>
          <w:szCs w:val="32"/>
          <w:cs/>
        </w:rPr>
        <w:t xml:space="preserve"> และได้ตั้งศาลเอาไว้เพื่อกราบสักการะ</w:t>
      </w:r>
      <w:r>
        <w:rPr>
          <w:rFonts w:ascii="Browallia New" w:hAnsi="Browallia New" w:cs="Browallia New"/>
          <w:sz w:val="32"/>
          <w:szCs w:val="32"/>
          <w:cs/>
        </w:rPr>
        <w:t>นำท่าน</w:t>
      </w:r>
      <w:r w:rsidR="00345EF5" w:rsidRPr="00413B8B">
        <w:rPr>
          <w:rFonts w:ascii="Browallia New" w:hAnsi="Browallia New" w:cs="Browallia New"/>
          <w:sz w:val="32"/>
          <w:szCs w:val="32"/>
          <w:cs/>
        </w:rPr>
        <w:t>ชม</w:t>
      </w:r>
      <w:r w:rsidR="00345EF5" w:rsidRPr="004E6B7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โรงงาน</w:t>
      </w:r>
      <w:proofErr w:type="spellStart"/>
      <w:r w:rsidR="00345EF5" w:rsidRPr="004E6B7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จิวเวอร์</w:t>
      </w:r>
      <w:proofErr w:type="spellEnd"/>
      <w:r w:rsidR="00345EF5" w:rsidRPr="004E6B7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รี่</w:t>
      </w:r>
      <w:r w:rsidR="00345EF5" w:rsidRPr="00413B8B">
        <w:rPr>
          <w:rFonts w:ascii="Browallia New" w:hAnsi="Browallia New" w:cs="Browallia New"/>
          <w:sz w:val="32"/>
          <w:szCs w:val="32"/>
          <w:cs/>
        </w:rPr>
        <w:t>ที่ขึ้นชื่อของฮ่องกงพบกับงานดี</w:t>
      </w:r>
      <w:proofErr w:type="spellStart"/>
      <w:r w:rsidR="00345EF5" w:rsidRPr="00413B8B">
        <w:rPr>
          <w:rFonts w:ascii="Browallia New" w:hAnsi="Browallia New" w:cs="Browallia New"/>
          <w:sz w:val="32"/>
          <w:szCs w:val="32"/>
          <w:cs/>
        </w:rPr>
        <w:t>ไชน์</w:t>
      </w:r>
      <w:proofErr w:type="spellEnd"/>
      <w:r w:rsidR="00345EF5" w:rsidRPr="00413B8B">
        <w:rPr>
          <w:rFonts w:ascii="Browallia New" w:hAnsi="Browallia New" w:cs="Browallia New"/>
          <w:sz w:val="32"/>
          <w:szCs w:val="32"/>
          <w:cs/>
        </w:rPr>
        <w:t>ที่ได้รับรางวัลอันดับเยี่ยม แวะชมสินค้า</w:t>
      </w:r>
      <w:r w:rsidRPr="004C443F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สมุนไพรจีน</w:t>
      </w:r>
      <w:r>
        <w:rPr>
          <w:rFonts w:ascii="Browallia New" w:hAnsi="Browallia New" w:cs="Browallia New" w:hint="cs"/>
          <w:sz w:val="32"/>
          <w:szCs w:val="32"/>
          <w:cs/>
        </w:rPr>
        <w:t>ซึ่งเป็นสินค้า</w:t>
      </w:r>
      <w:proofErr w:type="spellStart"/>
      <w:r w:rsidR="00345EF5" w:rsidRPr="00413B8B">
        <w:rPr>
          <w:rFonts w:ascii="Browallia New" w:hAnsi="Browallia New" w:cs="Browallia New"/>
          <w:sz w:val="32"/>
          <w:szCs w:val="32"/>
          <w:cs/>
        </w:rPr>
        <w:t>โอท๊</w:t>
      </w:r>
      <w:proofErr w:type="spellEnd"/>
      <w:r w:rsidR="00345EF5" w:rsidRPr="00413B8B">
        <w:rPr>
          <w:rFonts w:ascii="Browallia New" w:hAnsi="Browallia New" w:cs="Browallia New"/>
          <w:sz w:val="32"/>
          <w:szCs w:val="32"/>
          <w:cs/>
        </w:rPr>
        <w:t>อปของจีน</w:t>
      </w:r>
    </w:p>
    <w:p w:rsidR="00715A31" w:rsidRDefault="002B7EDD" w:rsidP="00866BE2">
      <w:pPr>
        <w:ind w:left="1134"/>
        <w:jc w:val="thaiDistribute"/>
        <w:rPr>
          <w:rFonts w:ascii="Browallia New" w:eastAsia="Calibri" w:hAnsi="Browallia New" w:cs="Browallia New"/>
          <w:sz w:val="32"/>
          <w:szCs w:val="32"/>
        </w:rPr>
      </w:pPr>
      <w:r w:rsidRPr="002B7EDD">
        <w:rPr>
          <w:rFonts w:ascii="Browallia New" w:eastAsia="Calibri" w:hAnsi="Browallia New" w:cs="Browallia New"/>
          <w:sz w:val="32"/>
          <w:szCs w:val="32"/>
          <w:cs/>
        </w:rPr>
        <w:lastRenderedPageBreak/>
        <w:t>นำท่านเดินทางสู่</w:t>
      </w:r>
      <w:r w:rsidRPr="002B7EDD">
        <w:rPr>
          <w:rFonts w:ascii="Browallia New" w:eastAsia="Calibri" w:hAnsi="Browallia New" w:cs="Browallia New"/>
          <w:b/>
          <w:bCs/>
          <w:sz w:val="32"/>
          <w:szCs w:val="32"/>
          <w:cs/>
        </w:rPr>
        <w:t>วัดแช</w:t>
      </w:r>
      <w:proofErr w:type="spellStart"/>
      <w:r w:rsidRPr="002B7EDD">
        <w:rPr>
          <w:rFonts w:ascii="Browallia New" w:eastAsia="Calibri" w:hAnsi="Browallia New" w:cs="Browallia New"/>
          <w:b/>
          <w:bCs/>
          <w:sz w:val="32"/>
          <w:szCs w:val="32"/>
          <w:cs/>
        </w:rPr>
        <w:t>กงหมิง</w:t>
      </w:r>
      <w:proofErr w:type="spellEnd"/>
      <w:r w:rsidRPr="002B7EDD">
        <w:rPr>
          <w:rFonts w:ascii="Browallia New" w:eastAsia="Calibri" w:hAnsi="Browallia New" w:cs="Browallia New"/>
          <w:b/>
          <w:bCs/>
          <w:sz w:val="32"/>
          <w:szCs w:val="32"/>
          <w:cs/>
        </w:rPr>
        <w:t xml:space="preserve"> หรือวัดกังหันนำโชค</w:t>
      </w:r>
      <w:r w:rsidRPr="002B7EDD">
        <w:rPr>
          <w:rFonts w:ascii="Browallia New" w:eastAsia="Calibri" w:hAnsi="Browallia New" w:cs="Browallia New"/>
          <w:sz w:val="32"/>
          <w:szCs w:val="32"/>
          <w:cs/>
        </w:rPr>
        <w:t xml:space="preserve"> ตั้งอยู่ที่ตำบลซ่าถิ่น ซึ่งถือเป็นชานเมืองของฮ่องกง เป็นวัดเก่าแก่ของฮ่องกง สร้างขึ้นเมื่อ 400 กว่าปีผ่านมาแล้วในสมัยราชวงศ์ชิง ขึ้นชื่อลือชาในเรื่องความศักดิ์สิทธิ์ในด้านของโชคลาภทรัพย์สินเงินทอง โดยมีรูปปั้นเจ้าพ่อ</w:t>
      </w:r>
      <w:proofErr w:type="spellStart"/>
      <w:r w:rsidRPr="002B7EDD">
        <w:rPr>
          <w:rFonts w:ascii="Browallia New" w:eastAsia="Calibri" w:hAnsi="Browallia New" w:cs="Browallia New"/>
          <w:sz w:val="32"/>
          <w:szCs w:val="32"/>
          <w:cs/>
        </w:rPr>
        <w:t>แช้</w:t>
      </w:r>
      <w:proofErr w:type="spellEnd"/>
      <w:r w:rsidRPr="002B7EDD">
        <w:rPr>
          <w:rFonts w:ascii="Browallia New" w:eastAsia="Calibri" w:hAnsi="Browallia New" w:cs="Browallia New"/>
          <w:sz w:val="32"/>
          <w:szCs w:val="32"/>
          <w:cs/>
        </w:rPr>
        <w:t xml:space="preserve"> ก๊ง และดาบไร้พ่ายเป็นสิ่งศักดิ์สิทธ์ประจำวัดตำนานเล่าว่าในช่วงปลายของราชวงศ์ชิง แผ่นดินจีนเกิดกลียุคมีการก่อจลาจลแข็งเมืองขึ้นทั่วประเทศ และเหตุการณ์นี้ได้ก่อเกิดบุรุษชาตินักรบที่ชื่อว่าขุนพล </w:t>
      </w:r>
      <w:proofErr w:type="spellStart"/>
      <w:r w:rsidRPr="002B7EDD">
        <w:rPr>
          <w:rFonts w:ascii="Browallia New" w:eastAsia="Calibri" w:hAnsi="Browallia New" w:cs="Browallia New"/>
          <w:sz w:val="32"/>
          <w:szCs w:val="32"/>
          <w:cs/>
        </w:rPr>
        <w:t>แช้</w:t>
      </w:r>
      <w:proofErr w:type="spellEnd"/>
      <w:r w:rsidRPr="002B7EDD">
        <w:rPr>
          <w:rFonts w:ascii="Browallia New" w:eastAsia="Calibri" w:hAnsi="Browallia New" w:cs="Browallia New"/>
          <w:sz w:val="32"/>
          <w:szCs w:val="32"/>
          <w:cs/>
        </w:rPr>
        <w:t xml:space="preserve"> ก๊ง ที่ได้ยกทัพไปปราบปรามความวุ่นวายที่เกิดขึ้นแทบทุกสารทิศ และท่านเองก็ได้ชื่อว่าเป็นนักรบที่ได้ชื่อว่าไม่เคยแพ้ใคร เพราะไม่ว่าจะยกทัพไปปราบกบฏที่ไหนก็จะได้รับชัยชนะเสมอ และดาบคู่กายของท่านก็ได้ชื่อว่าเป็นดาบไร้พ่ายเช่นกันดาบไร้พ่ายของท่าน คนจีนถือว่ามีความเป็นมงคลในด้านของ</w:t>
      </w:r>
      <w:proofErr w:type="spellStart"/>
      <w:r w:rsidRPr="002B7EDD">
        <w:rPr>
          <w:rFonts w:ascii="Browallia New" w:eastAsia="Calibri" w:hAnsi="Browallia New" w:cs="Browallia New"/>
          <w:sz w:val="32"/>
          <w:szCs w:val="32"/>
          <w:cs/>
        </w:rPr>
        <w:t>ศาสตร์ฮ</w:t>
      </w:r>
      <w:proofErr w:type="spellEnd"/>
      <w:r w:rsidRPr="002B7EDD">
        <w:rPr>
          <w:rFonts w:ascii="Browallia New" w:eastAsia="Calibri" w:hAnsi="Browallia New" w:cs="Browallia New"/>
          <w:sz w:val="32"/>
          <w:szCs w:val="32"/>
          <w:cs/>
        </w:rPr>
        <w:t>วงจุ้ยในเชิงของการต่อสู้เป็นอย่างสูง ธนาคาร</w:t>
      </w:r>
      <w:proofErr w:type="spellStart"/>
      <w:r w:rsidRPr="002B7EDD">
        <w:rPr>
          <w:rFonts w:ascii="Browallia New" w:eastAsia="Calibri" w:hAnsi="Browallia New" w:cs="Browallia New"/>
          <w:sz w:val="32"/>
          <w:szCs w:val="32"/>
          <w:cs/>
        </w:rPr>
        <w:t>แบงค์ออฟ</w:t>
      </w:r>
      <w:proofErr w:type="spellEnd"/>
      <w:r w:rsidRPr="002B7EDD">
        <w:rPr>
          <w:rFonts w:ascii="Browallia New" w:eastAsia="Calibri" w:hAnsi="Browallia New" w:cs="Browallia New"/>
          <w:sz w:val="32"/>
          <w:szCs w:val="32"/>
          <w:cs/>
        </w:rPr>
        <w:t>ไชน่าของฮ่องกง ถึงกับจำลองดาบของท่านไปก่อสร้างตึกสำนักงานใหญ่ของธนาคารที่มีชื่อว่าตึกใบมีด ซึ่งเป็นตึกที่ถือเป็นสัญลักษณ์ของเกาะฮ่องกงเลยทีเดียวและ</w:t>
      </w:r>
      <w:proofErr w:type="spellStart"/>
      <w:r w:rsidRPr="002B7EDD">
        <w:rPr>
          <w:rFonts w:ascii="Browallia New" w:eastAsia="Calibri" w:hAnsi="Browallia New" w:cs="Browallia New"/>
          <w:sz w:val="32"/>
          <w:szCs w:val="32"/>
          <w:cs/>
        </w:rPr>
        <w:t>วัดแช้</w:t>
      </w:r>
      <w:proofErr w:type="spellEnd"/>
      <w:r w:rsidRPr="002B7EDD">
        <w:rPr>
          <w:rFonts w:ascii="Browallia New" w:eastAsia="Calibri" w:hAnsi="Browallia New" w:cs="Browallia New"/>
          <w:sz w:val="32"/>
          <w:szCs w:val="32"/>
          <w:cs/>
        </w:rPr>
        <w:t xml:space="preserve"> ก๊ง ยังเป็นที่มาของจี้กังหันนำโชคที่มีชื่อเสียงของวงการการท่องเที่ยวฮ่องกง ที่ไม่ว่าทัวร์ไหนที่มาฮ่องกง เป็นต้องเลือกเช่าเลือกซื้อสินค้ามงคลชิ้นนี้ เพื่อเสริมสร้างบารมี </w:t>
      </w:r>
      <w:proofErr w:type="spellStart"/>
      <w:r w:rsidRPr="002B7EDD">
        <w:rPr>
          <w:rFonts w:ascii="Browallia New" w:eastAsia="Calibri" w:hAnsi="Browallia New" w:cs="Browallia New"/>
          <w:sz w:val="32"/>
          <w:szCs w:val="32"/>
          <w:cs/>
        </w:rPr>
        <w:t>และศิ</w:t>
      </w:r>
      <w:proofErr w:type="spellEnd"/>
      <w:r w:rsidRPr="002B7EDD">
        <w:rPr>
          <w:rFonts w:ascii="Browallia New" w:eastAsia="Calibri" w:hAnsi="Browallia New" w:cs="Browallia New"/>
          <w:sz w:val="32"/>
          <w:szCs w:val="32"/>
          <w:cs/>
        </w:rPr>
        <w:t>ริมงคลให้กับชีวิตด้วยกันทั้งสิ้น</w:t>
      </w:r>
    </w:p>
    <w:p w:rsidR="00715A31" w:rsidRPr="00413B8B" w:rsidRDefault="00715A31" w:rsidP="004C443F">
      <w:pPr>
        <w:ind w:left="1134" w:hanging="1134"/>
        <w:jc w:val="both"/>
        <w:rPr>
          <w:rFonts w:ascii="Browallia New" w:hAnsi="Browallia New" w:cs="Browallia New"/>
          <w:sz w:val="32"/>
          <w:szCs w:val="32"/>
        </w:rPr>
      </w:pPr>
      <w:r w:rsidRPr="00413B8B">
        <w:rPr>
          <w:rFonts w:ascii="Browallia New" w:hAnsi="Browallia New" w:cs="Browallia New"/>
          <w:b/>
          <w:bCs/>
          <w:sz w:val="32"/>
          <w:szCs w:val="32"/>
          <w:cs/>
        </w:rPr>
        <w:t>เที่ยง</w:t>
      </w:r>
      <w:r w:rsidRPr="00413B8B"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 ณ ภัตตาคาร</w:t>
      </w:r>
    </w:p>
    <w:p w:rsidR="004C443F" w:rsidRDefault="004C443F" w:rsidP="00866BE2">
      <w:pPr>
        <w:ind w:left="1134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053142">
        <w:rPr>
          <w:rFonts w:ascii="BrowalliaUPC" w:hAnsi="BrowalliaUPC" w:cs="BrowalliaUPC"/>
          <w:sz w:val="32"/>
          <w:szCs w:val="32"/>
          <w:cs/>
        </w:rPr>
        <w:t>นำท่านเดินทางสู่</w:t>
      </w:r>
      <w:proofErr w:type="spellStart"/>
      <w:r w:rsidRPr="00053142">
        <w:rPr>
          <w:rFonts w:ascii="BrowalliaUPC" w:hAnsi="BrowalliaUPC" w:cs="BrowalliaUPC"/>
          <w:sz w:val="32"/>
          <w:szCs w:val="32"/>
          <w:cs/>
        </w:rPr>
        <w:t>แหล่งช้</w:t>
      </w:r>
      <w:proofErr w:type="spellEnd"/>
      <w:r w:rsidRPr="00053142">
        <w:rPr>
          <w:rFonts w:ascii="BrowalliaUPC" w:hAnsi="BrowalliaUPC" w:cs="BrowalliaUPC"/>
          <w:sz w:val="32"/>
          <w:szCs w:val="32"/>
          <w:cs/>
        </w:rPr>
        <w:t>อปปิ้งที่</w:t>
      </w:r>
      <w:r w:rsidRPr="009843F8">
        <w:rPr>
          <w:rFonts w:ascii="BrowalliaUPC" w:hAnsi="BrowalliaUPC" w:cs="BrowalliaUPC"/>
          <w:b/>
          <w:bCs/>
          <w:sz w:val="32"/>
          <w:szCs w:val="32"/>
          <w:cs/>
        </w:rPr>
        <w:t>ย่าน</w:t>
      </w:r>
      <w:proofErr w:type="spellStart"/>
      <w:r w:rsidRPr="009843F8">
        <w:rPr>
          <w:rFonts w:ascii="BrowalliaUPC" w:hAnsi="BrowalliaUPC" w:cs="BrowalliaUPC"/>
          <w:b/>
          <w:bCs/>
          <w:sz w:val="32"/>
          <w:szCs w:val="32"/>
          <w:cs/>
        </w:rPr>
        <w:t>จิมซาจุ่ย</w:t>
      </w:r>
      <w:proofErr w:type="spellEnd"/>
      <w:r w:rsidRPr="009843F8">
        <w:rPr>
          <w:rFonts w:ascii="BrowalliaUPC" w:hAnsi="BrowalliaUPC" w:cs="BrowalliaUPC"/>
          <w:b/>
          <w:bCs/>
          <w:sz w:val="32"/>
          <w:szCs w:val="32"/>
          <w:cs/>
        </w:rPr>
        <w:t xml:space="preserve"> ถนน</w:t>
      </w:r>
      <w:proofErr w:type="spellStart"/>
      <w:r w:rsidRPr="009843F8">
        <w:rPr>
          <w:rFonts w:ascii="BrowalliaUPC" w:hAnsi="BrowalliaUPC" w:cs="BrowalliaUPC"/>
          <w:b/>
          <w:bCs/>
          <w:sz w:val="32"/>
          <w:szCs w:val="32"/>
          <w:cs/>
        </w:rPr>
        <w:t>นาธาน</w:t>
      </w:r>
      <w:proofErr w:type="spellEnd"/>
      <w:r w:rsidRPr="00053142">
        <w:rPr>
          <w:rFonts w:ascii="BrowalliaUPC" w:hAnsi="BrowalliaUPC" w:cs="BrowalliaUPC"/>
          <w:sz w:val="32"/>
          <w:szCs w:val="32"/>
          <w:cs/>
        </w:rPr>
        <w:t>ซึ่งเป็นแหล่งรวบรวมสินค้าแบ</w:t>
      </w:r>
      <w:proofErr w:type="spellStart"/>
      <w:r w:rsidRPr="00053142">
        <w:rPr>
          <w:rFonts w:ascii="BrowalliaUPC" w:hAnsi="BrowalliaUPC" w:cs="BrowalliaUPC"/>
          <w:sz w:val="32"/>
          <w:szCs w:val="32"/>
          <w:cs/>
        </w:rPr>
        <w:t>รนด์เนม</w:t>
      </w:r>
      <w:proofErr w:type="spellEnd"/>
      <w:r w:rsidRPr="00053142">
        <w:rPr>
          <w:rFonts w:ascii="BrowalliaUPC" w:hAnsi="BrowalliaUPC" w:cs="BrowalliaUPC"/>
          <w:sz w:val="32"/>
          <w:szCs w:val="32"/>
          <w:cs/>
        </w:rPr>
        <w:t>จากทั่วทุกมุมโลก ท่านจะได้เลือกซื้อสินค้าประเภทต่างๆอย่างเต็มอิ่มจุใจ ไม่ว่าคุณจะมีรสนิยมแบบไหนหรืองบประมาณเท่าใดศูนย์การค้าชั้นเลิศของฮ่องกงมีทุกสิ่งที่คุณต้องการ ศูนย์การค้าที่กว้างขวางเหล่านี้เป็นแหล่งรวมห้องเสื้อที่จำหน่ายสินค้าแบ</w:t>
      </w:r>
      <w:proofErr w:type="spellStart"/>
      <w:r w:rsidRPr="00053142">
        <w:rPr>
          <w:rFonts w:ascii="BrowalliaUPC" w:hAnsi="BrowalliaUPC" w:cs="BrowalliaUPC"/>
          <w:sz w:val="32"/>
          <w:szCs w:val="32"/>
          <w:cs/>
        </w:rPr>
        <w:t>รนด์เนม</w:t>
      </w:r>
      <w:proofErr w:type="spellEnd"/>
      <w:r w:rsidRPr="00053142">
        <w:rPr>
          <w:rFonts w:ascii="BrowalliaUPC" w:hAnsi="BrowalliaUPC" w:cs="BrowalliaUPC"/>
          <w:sz w:val="32"/>
          <w:szCs w:val="32"/>
          <w:cs/>
        </w:rPr>
        <w:t>ของดีไซ</w:t>
      </w:r>
      <w:proofErr w:type="spellStart"/>
      <w:r w:rsidRPr="00053142">
        <w:rPr>
          <w:rFonts w:ascii="BrowalliaUPC" w:hAnsi="BrowalliaUPC" w:cs="BrowalliaUPC"/>
          <w:sz w:val="32"/>
          <w:szCs w:val="32"/>
          <w:cs/>
        </w:rPr>
        <w:t>เนอร์</w:t>
      </w:r>
      <w:proofErr w:type="spellEnd"/>
      <w:r w:rsidRPr="00053142">
        <w:rPr>
          <w:rFonts w:ascii="BrowalliaUPC" w:hAnsi="BrowalliaUPC" w:cs="BrowalliaUPC"/>
          <w:sz w:val="32"/>
          <w:szCs w:val="32"/>
          <w:cs/>
        </w:rPr>
        <w:t>นานาชาติชื่อดังจากทั่วทุกมุมโลก อีกทั้งยังเป็นที่ที่คุณสามารถจะอิ่มเอมกับอาหารชั้นเลิศบรรยากาศหรูเลือกอร่อยกับร้านอาหารรสเด็ดของฮ่องกง หรือ</w:t>
      </w:r>
      <w:proofErr w:type="spellStart"/>
      <w:r w:rsidRPr="00053142">
        <w:rPr>
          <w:rFonts w:ascii="BrowalliaUPC" w:hAnsi="BrowalliaUPC" w:cs="BrowalliaUPC"/>
          <w:sz w:val="32"/>
          <w:szCs w:val="32"/>
          <w:cs/>
        </w:rPr>
        <w:t>เลือกช้</w:t>
      </w:r>
      <w:proofErr w:type="spellEnd"/>
      <w:r w:rsidRPr="00053142">
        <w:rPr>
          <w:rFonts w:ascii="BrowalliaUPC" w:hAnsi="BrowalliaUPC" w:cs="BrowalliaUPC"/>
          <w:sz w:val="32"/>
          <w:szCs w:val="32"/>
          <w:cs/>
        </w:rPr>
        <w:t xml:space="preserve">อปปิ้งที่ </w:t>
      </w:r>
      <w:r w:rsidRPr="009843F8">
        <w:rPr>
          <w:rFonts w:ascii="BrowalliaUPC" w:hAnsi="BrowalliaUPC" w:cs="BrowalliaUPC"/>
          <w:b/>
          <w:bCs/>
          <w:sz w:val="32"/>
          <w:szCs w:val="32"/>
          <w:cs/>
        </w:rPr>
        <w:t>โอเชี่ยนเทอร์มินัล</w:t>
      </w:r>
      <w:r w:rsidRPr="00053142">
        <w:rPr>
          <w:rFonts w:ascii="BrowalliaUPC" w:hAnsi="BrowalliaUPC" w:cs="BrowalliaUPC"/>
          <w:sz w:val="32"/>
          <w:szCs w:val="32"/>
          <w:cs/>
        </w:rPr>
        <w:t xml:space="preserve"> แหล่งรวมสินค้า </w:t>
      </w:r>
      <w:r w:rsidRPr="00053142">
        <w:rPr>
          <w:rFonts w:ascii="BrowalliaUPC" w:hAnsi="BrowalliaUPC" w:cs="BrowalliaUPC"/>
          <w:sz w:val="32"/>
          <w:szCs w:val="32"/>
        </w:rPr>
        <w:t xml:space="preserve">Brand Name </w:t>
      </w:r>
      <w:r w:rsidRPr="00053142">
        <w:rPr>
          <w:rFonts w:ascii="BrowalliaUPC" w:hAnsi="BrowalliaUPC" w:cs="BrowalliaUPC"/>
          <w:sz w:val="32"/>
          <w:szCs w:val="32"/>
          <w:cs/>
        </w:rPr>
        <w:t xml:space="preserve">ชั้นนำที่มีให้เลือกชม </w:t>
      </w:r>
      <w:proofErr w:type="spellStart"/>
      <w:r w:rsidRPr="00053142">
        <w:rPr>
          <w:rFonts w:ascii="BrowalliaUPC" w:hAnsi="BrowalliaUPC" w:cs="BrowalliaUPC"/>
          <w:sz w:val="32"/>
          <w:szCs w:val="32"/>
          <w:cs/>
        </w:rPr>
        <w:t>และช้</w:t>
      </w:r>
      <w:proofErr w:type="spellEnd"/>
      <w:r w:rsidRPr="00053142">
        <w:rPr>
          <w:rFonts w:ascii="BrowalliaUPC" w:hAnsi="BrowalliaUPC" w:cs="BrowalliaUPC"/>
          <w:sz w:val="32"/>
          <w:szCs w:val="32"/>
          <w:cs/>
        </w:rPr>
        <w:t xml:space="preserve">อปมากกว่า </w:t>
      </w:r>
      <w:r w:rsidRPr="00053142">
        <w:rPr>
          <w:rFonts w:ascii="BrowalliaUPC" w:hAnsi="BrowalliaUPC" w:cs="BrowalliaUPC"/>
          <w:sz w:val="32"/>
          <w:szCs w:val="32"/>
        </w:rPr>
        <w:t>700</w:t>
      </w:r>
      <w:r w:rsidRPr="00053142">
        <w:rPr>
          <w:rFonts w:ascii="BrowalliaUPC" w:hAnsi="BrowalliaUPC" w:cs="BrowalliaUPC"/>
          <w:sz w:val="32"/>
          <w:szCs w:val="32"/>
          <w:cs/>
        </w:rPr>
        <w:t xml:space="preserve"> ร้าน อาทิ </w:t>
      </w:r>
      <w:r w:rsidRPr="00053142">
        <w:rPr>
          <w:rFonts w:ascii="BrowalliaUPC" w:hAnsi="BrowalliaUPC" w:cs="BrowalliaUPC"/>
          <w:sz w:val="32"/>
          <w:szCs w:val="32"/>
        </w:rPr>
        <w:t xml:space="preserve">ESPRIT, EMPORIO ARMANI, GIORGIO, ARMANI, DKNY, MARK &amp; SPENSOR </w:t>
      </w:r>
      <w:r w:rsidRPr="00053142">
        <w:rPr>
          <w:rFonts w:ascii="BrowalliaUPC" w:hAnsi="BrowalliaUPC" w:cs="BrowalliaUPC"/>
          <w:sz w:val="32"/>
          <w:szCs w:val="32"/>
          <w:cs/>
        </w:rPr>
        <w:t xml:space="preserve">ของฝากคุณหนูที่ </w:t>
      </w:r>
      <w:r w:rsidRPr="00053142">
        <w:rPr>
          <w:rFonts w:ascii="BrowalliaUPC" w:hAnsi="BrowalliaUPC" w:cs="BrowalliaUPC"/>
          <w:sz w:val="32"/>
          <w:szCs w:val="32"/>
        </w:rPr>
        <w:t>Toy’s Us</w:t>
      </w:r>
      <w:r>
        <w:rPr>
          <w:rFonts w:ascii="BrowalliaUPC" w:hAnsi="BrowalliaUPC" w:cs="BrowalliaUPC" w:hint="cs"/>
          <w:sz w:val="32"/>
          <w:szCs w:val="32"/>
          <w:cs/>
        </w:rPr>
        <w:t xml:space="preserve"> สมควรแก่เวลาเดินทางสู่สนามบิน</w:t>
      </w:r>
    </w:p>
    <w:p w:rsidR="00FB7D42" w:rsidRPr="00DE32FE" w:rsidRDefault="00D914D1" w:rsidP="004C443F">
      <w:pPr>
        <w:pStyle w:val="10"/>
        <w:ind w:left="1134" w:hanging="1134"/>
        <w:jc w:val="both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</w:rPr>
        <w:t>21</w:t>
      </w:r>
      <w:r w:rsidR="00FB7D42">
        <w:rPr>
          <w:rFonts w:ascii="BrowalliaUPC" w:hAnsi="BrowalliaUPC" w:cs="BrowalliaUPC" w:hint="cs"/>
          <w:sz w:val="32"/>
          <w:szCs w:val="32"/>
          <w:cs/>
        </w:rPr>
        <w:t>.</w:t>
      </w:r>
      <w:r>
        <w:rPr>
          <w:rFonts w:ascii="BrowalliaUPC" w:hAnsi="BrowalliaUPC" w:cs="BrowalliaUPC"/>
          <w:sz w:val="32"/>
          <w:szCs w:val="32"/>
        </w:rPr>
        <w:t>35</w:t>
      </w:r>
      <w:r w:rsidR="00FB7D42">
        <w:rPr>
          <w:rFonts w:ascii="BrowalliaUPC" w:hAnsi="BrowalliaUPC" w:cs="BrowalliaUPC"/>
          <w:sz w:val="32"/>
          <w:szCs w:val="32"/>
          <w:cs/>
        </w:rPr>
        <w:t xml:space="preserve"> น.</w:t>
      </w:r>
      <w:r w:rsidR="00FB7D42">
        <w:rPr>
          <w:rFonts w:ascii="BrowalliaUPC" w:hAnsi="BrowalliaUPC" w:cs="BrowalliaUPC" w:hint="cs"/>
          <w:sz w:val="32"/>
          <w:szCs w:val="32"/>
          <w:cs/>
        </w:rPr>
        <w:tab/>
      </w:r>
      <w:r w:rsidR="00FB7D42" w:rsidRPr="00DE32FE">
        <w:rPr>
          <w:rFonts w:ascii="BrowalliaUPC" w:hAnsi="BrowalliaUPC" w:cs="BrowalliaUPC"/>
          <w:sz w:val="32"/>
          <w:szCs w:val="32"/>
          <w:cs/>
        </w:rPr>
        <w:t>ออกเดินทางโดย</w:t>
      </w:r>
      <w:r w:rsidR="00FB7D42" w:rsidRPr="001F489F">
        <w:rPr>
          <w:rFonts w:ascii="BrowalliaUPC" w:hAnsi="BrowalliaUPC" w:cs="BrowalliaUPC"/>
          <w:b/>
          <w:bCs/>
          <w:sz w:val="32"/>
          <w:szCs w:val="32"/>
          <w:cs/>
        </w:rPr>
        <w:t>สายการบิน</w:t>
      </w:r>
      <w:proofErr w:type="spellStart"/>
      <w:r w:rsidR="00FB7D42" w:rsidRPr="001F489F">
        <w:rPr>
          <w:rFonts w:ascii="BrowalliaUPC" w:hAnsi="BrowalliaUPC" w:cs="BrowalliaUPC"/>
          <w:b/>
          <w:bCs/>
          <w:sz w:val="32"/>
          <w:szCs w:val="32"/>
          <w:cs/>
        </w:rPr>
        <w:t>คาเธย์</w:t>
      </w:r>
      <w:proofErr w:type="spellEnd"/>
      <w:r w:rsidR="00FB7D42" w:rsidRPr="001F489F">
        <w:rPr>
          <w:rFonts w:ascii="BrowalliaUPC" w:hAnsi="BrowalliaUPC" w:cs="BrowalliaUPC"/>
          <w:b/>
          <w:bCs/>
          <w:sz w:val="32"/>
          <w:szCs w:val="32"/>
          <w:cs/>
        </w:rPr>
        <w:t xml:space="preserve"> แป</w:t>
      </w:r>
      <w:proofErr w:type="spellStart"/>
      <w:r w:rsidR="00FB7D42" w:rsidRPr="001F489F">
        <w:rPr>
          <w:rFonts w:ascii="BrowalliaUPC" w:hAnsi="BrowalliaUPC" w:cs="BrowalliaUPC"/>
          <w:b/>
          <w:bCs/>
          <w:sz w:val="32"/>
          <w:szCs w:val="32"/>
          <w:cs/>
        </w:rPr>
        <w:t>ซิฟิค</w:t>
      </w:r>
      <w:proofErr w:type="spellEnd"/>
      <w:r w:rsidR="00FB7D42" w:rsidRPr="00DE32FE">
        <w:rPr>
          <w:rFonts w:ascii="BrowalliaUPC" w:hAnsi="BrowalliaUPC" w:cs="BrowalliaUPC"/>
          <w:b/>
          <w:bCs/>
          <w:sz w:val="32"/>
          <w:szCs w:val="32"/>
          <w:cs/>
        </w:rPr>
        <w:t xml:space="preserve">เที่ยวบินที่ </w:t>
      </w:r>
      <w:r w:rsidR="00FB7D42">
        <w:rPr>
          <w:rFonts w:ascii="BrowalliaUPC" w:hAnsi="BrowalliaUPC" w:cs="BrowalliaUPC"/>
          <w:b/>
          <w:bCs/>
          <w:sz w:val="32"/>
          <w:szCs w:val="32"/>
        </w:rPr>
        <w:t>CX</w:t>
      </w:r>
      <w:r>
        <w:rPr>
          <w:rFonts w:ascii="BrowalliaUPC" w:hAnsi="BrowalliaUPC" w:cs="BrowalliaUPC"/>
          <w:b/>
          <w:bCs/>
          <w:sz w:val="32"/>
          <w:szCs w:val="32"/>
        </w:rPr>
        <w:t>617</w:t>
      </w:r>
      <w:r w:rsidR="00FB7D42" w:rsidRPr="00DE32FE">
        <w:rPr>
          <w:rFonts w:ascii="BrowalliaUPC" w:hAnsi="BrowalliaUPC" w:cs="BrowalliaUPC"/>
          <w:sz w:val="32"/>
          <w:szCs w:val="32"/>
          <w:cs/>
        </w:rPr>
        <w:t xml:space="preserve"> (บริการอาหารและเครื่องดื่มบนเครื่อง)</w:t>
      </w:r>
    </w:p>
    <w:p w:rsidR="00FB7D42" w:rsidRPr="001F4B71" w:rsidRDefault="004E6B75" w:rsidP="004C443F">
      <w:pPr>
        <w:pStyle w:val="10"/>
        <w:ind w:left="1134" w:hanging="1134"/>
        <w:jc w:val="both"/>
        <w:rPr>
          <w:rFonts w:ascii="BrowalliaUPC" w:hAnsi="BrowalliaUPC" w:cs="BrowalliaUPC"/>
          <w:b/>
          <w:bCs/>
          <w:color w:val="FF0000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</w:rPr>
        <w:t>2</w:t>
      </w:r>
      <w:r w:rsidR="00D914D1">
        <w:rPr>
          <w:rFonts w:ascii="BrowalliaUPC" w:hAnsi="BrowalliaUPC" w:cs="BrowalliaUPC"/>
          <w:sz w:val="32"/>
          <w:szCs w:val="32"/>
        </w:rPr>
        <w:t>3</w:t>
      </w:r>
      <w:r w:rsidR="00FB7D42">
        <w:rPr>
          <w:rFonts w:ascii="BrowalliaUPC" w:hAnsi="BrowalliaUPC" w:cs="BrowalliaUPC" w:hint="cs"/>
          <w:sz w:val="32"/>
          <w:szCs w:val="32"/>
          <w:cs/>
        </w:rPr>
        <w:t>.</w:t>
      </w:r>
      <w:r w:rsidR="00D914D1">
        <w:rPr>
          <w:rFonts w:ascii="BrowalliaUPC" w:hAnsi="BrowalliaUPC" w:cs="BrowalliaUPC"/>
          <w:sz w:val="32"/>
          <w:szCs w:val="32"/>
        </w:rPr>
        <w:t>40</w:t>
      </w:r>
      <w:r w:rsidR="00FB7D42">
        <w:rPr>
          <w:rFonts w:ascii="BrowalliaUPC" w:hAnsi="BrowalliaUPC" w:cs="BrowalliaUPC"/>
          <w:sz w:val="32"/>
          <w:szCs w:val="32"/>
          <w:cs/>
        </w:rPr>
        <w:t xml:space="preserve"> น.</w:t>
      </w:r>
      <w:r w:rsidR="00FB7D42">
        <w:rPr>
          <w:rFonts w:ascii="BrowalliaUPC" w:hAnsi="BrowalliaUPC" w:cs="BrowalliaUPC" w:hint="cs"/>
          <w:sz w:val="32"/>
          <w:szCs w:val="32"/>
          <w:cs/>
        </w:rPr>
        <w:tab/>
      </w:r>
      <w:r w:rsidR="00FB7D42" w:rsidRPr="00DE32FE">
        <w:rPr>
          <w:rFonts w:ascii="BrowalliaUPC" w:hAnsi="BrowalliaUPC" w:cs="BrowalliaUPC"/>
          <w:sz w:val="32"/>
          <w:szCs w:val="32"/>
          <w:cs/>
        </w:rPr>
        <w:t>ถึงสนามบินสุวรรณภูมิ โดย</w:t>
      </w:r>
      <w:proofErr w:type="spellStart"/>
      <w:r w:rsidR="00FB7D42" w:rsidRPr="00DE32FE">
        <w:rPr>
          <w:rFonts w:ascii="BrowalliaUPC" w:hAnsi="BrowalliaUPC" w:cs="BrowalliaUPC"/>
          <w:sz w:val="32"/>
          <w:szCs w:val="32"/>
          <w:cs/>
        </w:rPr>
        <w:t>สวัสดิ</w:t>
      </w:r>
      <w:proofErr w:type="spellEnd"/>
      <w:r w:rsidR="00FB7D42" w:rsidRPr="00DE32FE">
        <w:rPr>
          <w:rFonts w:ascii="BrowalliaUPC" w:hAnsi="BrowalliaUPC" w:cs="BrowalliaUPC"/>
          <w:sz w:val="32"/>
          <w:szCs w:val="32"/>
          <w:cs/>
        </w:rPr>
        <w:t>ภาพ</w:t>
      </w:r>
    </w:p>
    <w:p w:rsidR="00FB7D42" w:rsidRDefault="00FB7D42" w:rsidP="00FB7D42">
      <w:pPr>
        <w:pStyle w:val="ad"/>
        <w:jc w:val="center"/>
        <w:rPr>
          <w:rFonts w:ascii="Wingdings" w:hAnsi="Wingdings"/>
          <w:b/>
          <w:bCs/>
          <w:sz w:val="32"/>
          <w:szCs w:val="32"/>
        </w:rPr>
      </w:pPr>
      <w:r w:rsidRPr="00E34BD6">
        <w:rPr>
          <w:rFonts w:ascii="Wingdings" w:hAnsi="Wingdings"/>
          <w:b/>
          <w:bCs/>
          <w:sz w:val="32"/>
          <w:szCs w:val="32"/>
        </w:rPr>
        <w:t></w:t>
      </w:r>
      <w:r w:rsidRPr="00E34BD6">
        <w:rPr>
          <w:rFonts w:ascii="Wingdings" w:hAnsi="Wingdings"/>
          <w:b/>
          <w:bCs/>
          <w:sz w:val="32"/>
          <w:szCs w:val="32"/>
        </w:rPr>
        <w:t></w:t>
      </w:r>
      <w:r w:rsidRPr="00E34BD6">
        <w:rPr>
          <w:rFonts w:ascii="Wingdings" w:hAnsi="Wingdings"/>
          <w:b/>
          <w:bCs/>
          <w:sz w:val="32"/>
          <w:szCs w:val="32"/>
        </w:rPr>
        <w:t></w:t>
      </w:r>
      <w:r w:rsidRPr="00E34BD6">
        <w:rPr>
          <w:rFonts w:ascii="Browallia New" w:hAnsi="Browallia New" w:cs="Browallia New"/>
          <w:b/>
          <w:bCs/>
          <w:sz w:val="32"/>
          <w:szCs w:val="32"/>
          <w:cs/>
        </w:rPr>
        <w:t>ขอบพระคุณทุกท่านที่ใช้บริการ</w:t>
      </w:r>
      <w:r w:rsidRPr="00E34BD6">
        <w:rPr>
          <w:rFonts w:ascii="Wingdings" w:hAnsi="Wingdings"/>
          <w:b/>
          <w:bCs/>
          <w:sz w:val="32"/>
          <w:szCs w:val="32"/>
        </w:rPr>
        <w:t></w:t>
      </w:r>
      <w:r w:rsidRPr="00E34BD6">
        <w:rPr>
          <w:rFonts w:ascii="Wingdings" w:hAnsi="Wingdings"/>
          <w:b/>
          <w:bCs/>
          <w:sz w:val="32"/>
          <w:szCs w:val="32"/>
        </w:rPr>
        <w:t></w:t>
      </w:r>
      <w:r w:rsidRPr="00E34BD6">
        <w:rPr>
          <w:rFonts w:ascii="Wingdings" w:hAnsi="Wingdings"/>
          <w:b/>
          <w:bCs/>
          <w:sz w:val="32"/>
          <w:szCs w:val="32"/>
        </w:rPr>
        <w:t></w:t>
      </w:r>
    </w:p>
    <w:bookmarkEnd w:id="0"/>
    <w:bookmarkEnd w:id="1"/>
    <w:p w:rsidR="00D914D1" w:rsidRDefault="00D914D1" w:rsidP="00305A53">
      <w:pPr>
        <w:pStyle w:val="ad"/>
        <w:rPr>
          <w:rFonts w:ascii="Browallia New" w:hAnsi="Browallia New" w:cs="Browallia New" w:hint="cs"/>
          <w:b/>
          <w:bCs/>
          <w:sz w:val="32"/>
          <w:szCs w:val="32"/>
          <w:u w:val="single"/>
        </w:rPr>
      </w:pPr>
    </w:p>
    <w:p w:rsidR="00866BE2" w:rsidRDefault="00866BE2" w:rsidP="00305A53">
      <w:pPr>
        <w:pStyle w:val="ad"/>
        <w:rPr>
          <w:rFonts w:ascii="Browallia New" w:hAnsi="Browallia New" w:cs="Browallia New" w:hint="cs"/>
          <w:b/>
          <w:bCs/>
          <w:sz w:val="32"/>
          <w:szCs w:val="32"/>
          <w:u w:val="single"/>
        </w:rPr>
      </w:pPr>
    </w:p>
    <w:p w:rsidR="00866BE2" w:rsidRDefault="00866BE2" w:rsidP="00305A53">
      <w:pPr>
        <w:pStyle w:val="ad"/>
        <w:rPr>
          <w:rFonts w:ascii="Browallia New" w:hAnsi="Browallia New" w:cs="Browallia New" w:hint="cs"/>
          <w:b/>
          <w:bCs/>
          <w:sz w:val="32"/>
          <w:szCs w:val="32"/>
          <w:u w:val="single"/>
        </w:rPr>
      </w:pPr>
    </w:p>
    <w:p w:rsidR="00866BE2" w:rsidRDefault="00866BE2" w:rsidP="00305A53">
      <w:pPr>
        <w:pStyle w:val="ad"/>
        <w:rPr>
          <w:rFonts w:ascii="Browallia New" w:hAnsi="Browallia New" w:cs="Browallia New" w:hint="cs"/>
          <w:b/>
          <w:bCs/>
          <w:sz w:val="32"/>
          <w:szCs w:val="32"/>
          <w:u w:val="single"/>
        </w:rPr>
      </w:pPr>
    </w:p>
    <w:p w:rsidR="00866BE2" w:rsidRDefault="00866BE2" w:rsidP="00305A53">
      <w:pPr>
        <w:pStyle w:val="ad"/>
        <w:rPr>
          <w:rFonts w:ascii="Browallia New" w:hAnsi="Browallia New" w:cs="Browallia New" w:hint="cs"/>
          <w:b/>
          <w:bCs/>
          <w:sz w:val="32"/>
          <w:szCs w:val="32"/>
          <w:u w:val="single"/>
        </w:rPr>
      </w:pPr>
    </w:p>
    <w:p w:rsidR="00866BE2" w:rsidRDefault="00866BE2" w:rsidP="00305A53">
      <w:pPr>
        <w:pStyle w:val="ad"/>
        <w:rPr>
          <w:rFonts w:ascii="Browallia New" w:hAnsi="Browallia New" w:cs="Browallia New" w:hint="cs"/>
          <w:b/>
          <w:bCs/>
          <w:sz w:val="32"/>
          <w:szCs w:val="32"/>
          <w:u w:val="single"/>
        </w:rPr>
      </w:pPr>
    </w:p>
    <w:p w:rsidR="00866BE2" w:rsidRDefault="00866BE2" w:rsidP="00305A53">
      <w:pPr>
        <w:pStyle w:val="ad"/>
        <w:rPr>
          <w:rFonts w:ascii="Browallia New" w:hAnsi="Browallia New" w:cs="Browallia New" w:hint="cs"/>
          <w:b/>
          <w:bCs/>
          <w:sz w:val="32"/>
          <w:szCs w:val="32"/>
          <w:u w:val="single"/>
        </w:rPr>
      </w:pPr>
    </w:p>
    <w:p w:rsidR="00866BE2" w:rsidRDefault="00866BE2" w:rsidP="00305A53">
      <w:pPr>
        <w:pStyle w:val="ad"/>
        <w:rPr>
          <w:rFonts w:ascii="Browallia New" w:hAnsi="Browallia New" w:cs="Browallia New" w:hint="cs"/>
          <w:b/>
          <w:bCs/>
          <w:sz w:val="32"/>
          <w:szCs w:val="32"/>
          <w:u w:val="single"/>
        </w:rPr>
      </w:pPr>
    </w:p>
    <w:p w:rsidR="00866BE2" w:rsidRDefault="00866BE2" w:rsidP="00305A53">
      <w:pPr>
        <w:pStyle w:val="ad"/>
        <w:rPr>
          <w:rFonts w:ascii="Browallia New" w:hAnsi="Browallia New" w:cs="Browallia New" w:hint="cs"/>
          <w:b/>
          <w:bCs/>
          <w:sz w:val="32"/>
          <w:szCs w:val="32"/>
          <w:u w:val="single"/>
        </w:rPr>
      </w:pPr>
    </w:p>
    <w:p w:rsidR="00866BE2" w:rsidRDefault="00866BE2" w:rsidP="00305A53">
      <w:pPr>
        <w:pStyle w:val="ad"/>
        <w:rPr>
          <w:rFonts w:ascii="Browallia New" w:hAnsi="Browallia New" w:cs="Browallia New" w:hint="cs"/>
          <w:b/>
          <w:bCs/>
          <w:sz w:val="32"/>
          <w:szCs w:val="32"/>
          <w:u w:val="single"/>
        </w:rPr>
      </w:pPr>
    </w:p>
    <w:p w:rsidR="00866BE2" w:rsidRDefault="00866BE2" w:rsidP="00305A53">
      <w:pPr>
        <w:pStyle w:val="ad"/>
        <w:rPr>
          <w:rFonts w:ascii="Browallia New" w:hAnsi="Browallia New" w:cs="Browallia New" w:hint="cs"/>
          <w:b/>
          <w:bCs/>
          <w:sz w:val="32"/>
          <w:szCs w:val="32"/>
          <w:u w:val="single"/>
        </w:rPr>
      </w:pPr>
    </w:p>
    <w:p w:rsidR="00866BE2" w:rsidRDefault="00866BE2" w:rsidP="00305A53">
      <w:pPr>
        <w:pStyle w:val="ad"/>
        <w:rPr>
          <w:rFonts w:ascii="Browallia New" w:hAnsi="Browallia New" w:cs="Browallia New" w:hint="cs"/>
          <w:b/>
          <w:bCs/>
          <w:sz w:val="32"/>
          <w:szCs w:val="32"/>
          <w:u w:val="single"/>
        </w:rPr>
      </w:pPr>
    </w:p>
    <w:p w:rsidR="00307070" w:rsidRDefault="00307070" w:rsidP="00D914D1">
      <w:pPr>
        <w:pStyle w:val="ad"/>
        <w:rPr>
          <w:rFonts w:ascii="Browallia New" w:hAnsi="Browallia New" w:cs="Browallia New" w:hint="cs"/>
          <w:b/>
          <w:bCs/>
          <w:sz w:val="32"/>
          <w:szCs w:val="32"/>
          <w:u w:val="single"/>
        </w:rPr>
      </w:pPr>
    </w:p>
    <w:p w:rsidR="00D914D1" w:rsidRPr="00900015" w:rsidRDefault="00D914D1" w:rsidP="00D914D1">
      <w:pPr>
        <w:pStyle w:val="ad"/>
        <w:rPr>
          <w:rFonts w:ascii="Browallia New" w:hAnsi="Browallia New" w:cs="Browallia New"/>
          <w:b/>
          <w:bCs/>
          <w:sz w:val="32"/>
          <w:szCs w:val="32"/>
          <w:u w:val="single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</w:t>
      </w:r>
      <w:r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ค่าบริการ</w:t>
      </w:r>
    </w:p>
    <w:tbl>
      <w:tblPr>
        <w:tblStyle w:val="a9"/>
        <w:tblW w:w="0" w:type="auto"/>
        <w:jc w:val="center"/>
        <w:tblInd w:w="-1864" w:type="dxa"/>
        <w:tblLook w:val="04A0" w:firstRow="1" w:lastRow="0" w:firstColumn="1" w:lastColumn="0" w:noHBand="0" w:noVBand="1"/>
      </w:tblPr>
      <w:tblGrid>
        <w:gridCol w:w="1895"/>
        <w:gridCol w:w="1843"/>
        <w:gridCol w:w="1678"/>
        <w:gridCol w:w="1920"/>
        <w:gridCol w:w="2100"/>
        <w:gridCol w:w="1134"/>
      </w:tblGrid>
      <w:tr w:rsidR="00D914D1" w:rsidRPr="008A62E3" w:rsidTr="00EA1715">
        <w:trPr>
          <w:jc w:val="center"/>
        </w:trPr>
        <w:tc>
          <w:tcPr>
            <w:tcW w:w="1895" w:type="dxa"/>
            <w:shd w:val="clear" w:color="auto" w:fill="F79646" w:themeFill="accent6"/>
            <w:vAlign w:val="center"/>
          </w:tcPr>
          <w:p w:rsidR="00D914D1" w:rsidRPr="008A62E3" w:rsidRDefault="00D914D1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8A62E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843" w:type="dxa"/>
            <w:shd w:val="clear" w:color="auto" w:fill="F79646" w:themeFill="accent6"/>
            <w:vAlign w:val="center"/>
          </w:tcPr>
          <w:p w:rsidR="00D914D1" w:rsidRDefault="00D914D1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ไฟล์บิน</w:t>
            </w:r>
          </w:p>
        </w:tc>
        <w:tc>
          <w:tcPr>
            <w:tcW w:w="1678" w:type="dxa"/>
            <w:shd w:val="clear" w:color="auto" w:fill="F79646" w:themeFill="accent6"/>
            <w:vAlign w:val="center"/>
          </w:tcPr>
          <w:p w:rsidR="00D914D1" w:rsidRDefault="00D914D1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ราคาผู้ใหญ่</w:t>
            </w:r>
          </w:p>
          <w:p w:rsidR="00D914D1" w:rsidRPr="008A62E3" w:rsidRDefault="00D914D1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4"/>
                <w:szCs w:val="24"/>
              </w:rPr>
            </w:pPr>
            <w:r w:rsidRPr="008A62E3">
              <w:rPr>
                <w:rFonts w:ascii="Browallia New" w:hAnsi="Browallia New" w:cs="Browallia New" w:hint="cs"/>
                <w:b/>
                <w:bCs/>
                <w:sz w:val="24"/>
                <w:szCs w:val="24"/>
                <w:cs/>
              </w:rPr>
              <w:t>พักห้องละ 2-3 ท่าน</w:t>
            </w:r>
          </w:p>
        </w:tc>
        <w:tc>
          <w:tcPr>
            <w:tcW w:w="1920" w:type="dxa"/>
            <w:shd w:val="clear" w:color="auto" w:fill="F79646" w:themeFill="accent6"/>
            <w:vAlign w:val="center"/>
          </w:tcPr>
          <w:p w:rsidR="00D914D1" w:rsidRPr="008A62E3" w:rsidRDefault="00D914D1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ราคาเด็ก</w:t>
            </w:r>
            <w:r w:rsidRPr="00EA1715">
              <w:rPr>
                <w:rFonts w:ascii="Browallia New" w:hAnsi="Browallia New" w:cs="Browallia New" w:hint="cs"/>
                <w:b/>
                <w:bCs/>
                <w:sz w:val="24"/>
                <w:szCs w:val="24"/>
                <w:cs/>
              </w:rPr>
              <w:t>เสริมเตียง</w:t>
            </w:r>
            <w:r w:rsidRPr="00EA1715">
              <w:rPr>
                <w:rFonts w:ascii="Browallia New" w:hAnsi="Browallia New" w:cs="Browallia New"/>
                <w:b/>
                <w:bCs/>
                <w:sz w:val="24"/>
                <w:szCs w:val="24"/>
                <w:cs/>
              </w:rPr>
              <w:br/>
            </w:r>
            <w:r w:rsidRPr="008A62E3">
              <w:rPr>
                <w:rFonts w:ascii="Browallia New" w:hAnsi="Browallia New" w:cs="Browallia New" w:hint="cs"/>
                <w:b/>
                <w:bCs/>
                <w:sz w:val="24"/>
                <w:szCs w:val="24"/>
                <w:cs/>
              </w:rPr>
              <w:t>พักกับผู้ใหญ่ 2 ท่าน</w:t>
            </w:r>
          </w:p>
        </w:tc>
        <w:tc>
          <w:tcPr>
            <w:tcW w:w="2100" w:type="dxa"/>
            <w:shd w:val="clear" w:color="auto" w:fill="F79646" w:themeFill="accent6"/>
            <w:vAlign w:val="center"/>
          </w:tcPr>
          <w:p w:rsidR="00D914D1" w:rsidRPr="008A62E3" w:rsidRDefault="00D914D1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ราคาเด็ก</w:t>
            </w:r>
            <w:r w:rsidRPr="00AC13ED">
              <w:rPr>
                <w:rFonts w:ascii="Browallia New" w:hAnsi="Browallia New" w:cs="Browallia New" w:hint="cs"/>
                <w:b/>
                <w:bCs/>
                <w:sz w:val="24"/>
                <w:szCs w:val="24"/>
                <w:cs/>
              </w:rPr>
              <w:t>ไม่เสริมเตียง</w:t>
            </w:r>
            <w:r w:rsidRPr="00AC13ED">
              <w:rPr>
                <w:rFonts w:ascii="Browallia New" w:hAnsi="Browallia New" w:cs="Browallia New"/>
                <w:b/>
                <w:bCs/>
                <w:sz w:val="28"/>
                <w:cs/>
              </w:rPr>
              <w:br/>
            </w:r>
            <w:r w:rsidRPr="008A62E3">
              <w:rPr>
                <w:rFonts w:ascii="Browallia New" w:hAnsi="Browallia New" w:cs="Browallia New" w:hint="cs"/>
                <w:b/>
                <w:bCs/>
                <w:sz w:val="24"/>
                <w:szCs w:val="24"/>
                <w:cs/>
              </w:rPr>
              <w:t>พักกับผู้ใหญ่ 2 ท่าน</w:t>
            </w:r>
          </w:p>
        </w:tc>
        <w:tc>
          <w:tcPr>
            <w:tcW w:w="1134" w:type="dxa"/>
            <w:shd w:val="clear" w:color="auto" w:fill="F79646" w:themeFill="accent6"/>
            <w:vAlign w:val="center"/>
          </w:tcPr>
          <w:p w:rsidR="00D914D1" w:rsidRPr="008A62E3" w:rsidRDefault="00D914D1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พักเดี่ยว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จ่ายเพิ่ม</w:t>
            </w:r>
          </w:p>
        </w:tc>
      </w:tr>
      <w:tr w:rsidR="00A2604A" w:rsidRPr="008A62E3" w:rsidTr="00EA1715">
        <w:trPr>
          <w:jc w:val="center"/>
        </w:trPr>
        <w:tc>
          <w:tcPr>
            <w:tcW w:w="1895" w:type="dxa"/>
            <w:shd w:val="clear" w:color="auto" w:fill="FBD4B4" w:themeFill="accent6" w:themeFillTint="66"/>
            <w:vAlign w:val="center"/>
          </w:tcPr>
          <w:p w:rsidR="00A2604A" w:rsidRDefault="00A2604A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15-17 พ.ย.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A2604A" w:rsidRPr="00AC13ED" w:rsidRDefault="00A2604A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14 1305-1645</w:t>
            </w:r>
          </w:p>
          <w:p w:rsidR="00A2604A" w:rsidRPr="00AC13ED" w:rsidRDefault="00A2604A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CX617 2135-23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4</w:t>
            </w: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0</w:t>
            </w:r>
          </w:p>
        </w:tc>
        <w:tc>
          <w:tcPr>
            <w:tcW w:w="1678" w:type="dxa"/>
            <w:shd w:val="clear" w:color="auto" w:fill="FBD4B4" w:themeFill="accent6" w:themeFillTint="66"/>
            <w:vAlign w:val="center"/>
          </w:tcPr>
          <w:p w:rsidR="00A2604A" w:rsidRPr="009F3F70" w:rsidRDefault="00A2604A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:rsidR="00A2604A" w:rsidRPr="009F3F70" w:rsidRDefault="00A2604A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2100" w:type="dxa"/>
            <w:shd w:val="clear" w:color="auto" w:fill="FBD4B4" w:themeFill="accent6" w:themeFillTint="66"/>
            <w:vAlign w:val="center"/>
          </w:tcPr>
          <w:p w:rsidR="00A2604A" w:rsidRPr="009F3F70" w:rsidRDefault="00A2604A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A2604A" w:rsidRPr="009F3F70" w:rsidRDefault="00A2604A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3,0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00</w:t>
            </w:r>
          </w:p>
        </w:tc>
      </w:tr>
      <w:tr w:rsidR="00A2604A" w:rsidRPr="008A62E3" w:rsidTr="00EA1715">
        <w:trPr>
          <w:jc w:val="center"/>
        </w:trPr>
        <w:tc>
          <w:tcPr>
            <w:tcW w:w="1895" w:type="dxa"/>
            <w:shd w:val="clear" w:color="auto" w:fill="FBD4B4" w:themeFill="accent6" w:themeFillTint="66"/>
            <w:vAlign w:val="center"/>
          </w:tcPr>
          <w:p w:rsidR="00A2604A" w:rsidRDefault="00A2604A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22-24 พ.ย.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A2604A" w:rsidRPr="00AC13ED" w:rsidRDefault="00A2604A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14 1305-1645</w:t>
            </w:r>
          </w:p>
          <w:p w:rsidR="00A2604A" w:rsidRPr="00AC13ED" w:rsidRDefault="00A2604A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CX617 2135-23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4</w:t>
            </w: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0</w:t>
            </w:r>
          </w:p>
        </w:tc>
        <w:tc>
          <w:tcPr>
            <w:tcW w:w="1678" w:type="dxa"/>
            <w:shd w:val="clear" w:color="auto" w:fill="FBD4B4" w:themeFill="accent6" w:themeFillTint="66"/>
            <w:vAlign w:val="center"/>
          </w:tcPr>
          <w:p w:rsidR="00A2604A" w:rsidRPr="009F3F70" w:rsidRDefault="00A2604A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:rsidR="00A2604A" w:rsidRPr="009F3F70" w:rsidRDefault="00A2604A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2100" w:type="dxa"/>
            <w:shd w:val="clear" w:color="auto" w:fill="FBD4B4" w:themeFill="accent6" w:themeFillTint="66"/>
            <w:vAlign w:val="center"/>
          </w:tcPr>
          <w:p w:rsidR="00A2604A" w:rsidRPr="009F3F70" w:rsidRDefault="00A2604A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A2604A" w:rsidRPr="009F3F70" w:rsidRDefault="00A2604A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3,0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00</w:t>
            </w:r>
          </w:p>
        </w:tc>
      </w:tr>
      <w:tr w:rsidR="00217E1D" w:rsidRPr="008A62E3" w:rsidTr="00EA1715">
        <w:trPr>
          <w:jc w:val="center"/>
        </w:trPr>
        <w:tc>
          <w:tcPr>
            <w:tcW w:w="1895" w:type="dxa"/>
            <w:shd w:val="clear" w:color="auto" w:fill="FBD4B4" w:themeFill="accent6" w:themeFillTint="66"/>
            <w:vAlign w:val="center"/>
          </w:tcPr>
          <w:p w:rsidR="00217E1D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29 พ.ย.-1 ธ.ค.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217E1D" w:rsidRPr="006231EC" w:rsidRDefault="00217E1D" w:rsidP="00922180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color w:val="FF0000"/>
                <w:sz w:val="28"/>
              </w:rPr>
            </w:pPr>
            <w:r w:rsidRPr="006231EC">
              <w:rPr>
                <w:rFonts w:ascii="Browallia New" w:hAnsi="Browallia New" w:cs="Browallia New"/>
                <w:b/>
                <w:bCs/>
                <w:color w:val="FF0000"/>
                <w:sz w:val="28"/>
              </w:rPr>
              <w:t>CX7501140-1530</w:t>
            </w:r>
          </w:p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CX617 2135-23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4</w:t>
            </w: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0</w:t>
            </w:r>
          </w:p>
        </w:tc>
        <w:tc>
          <w:tcPr>
            <w:tcW w:w="1678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210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3,0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00</w:t>
            </w:r>
          </w:p>
        </w:tc>
      </w:tr>
      <w:tr w:rsidR="00217E1D" w:rsidRPr="008A62E3" w:rsidTr="00EA1715">
        <w:trPr>
          <w:jc w:val="center"/>
        </w:trPr>
        <w:tc>
          <w:tcPr>
            <w:tcW w:w="1895" w:type="dxa"/>
            <w:shd w:val="clear" w:color="auto" w:fill="FBD4B4" w:themeFill="accent6" w:themeFillTint="66"/>
            <w:vAlign w:val="center"/>
          </w:tcPr>
          <w:p w:rsidR="00217E1D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6-8 ธ.ค.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14 1305-1645</w:t>
            </w:r>
          </w:p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CX617 2135-23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4</w:t>
            </w: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0</w:t>
            </w:r>
          </w:p>
        </w:tc>
        <w:tc>
          <w:tcPr>
            <w:tcW w:w="1678" w:type="dxa"/>
            <w:shd w:val="clear" w:color="auto" w:fill="FBD4B4" w:themeFill="accent6" w:themeFillTint="66"/>
            <w:vAlign w:val="center"/>
          </w:tcPr>
          <w:p w:rsidR="00217E1D" w:rsidRPr="009F3F70" w:rsidRDefault="00217E1D" w:rsidP="00217E1D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:rsidR="00217E1D" w:rsidRPr="009F3F70" w:rsidRDefault="00217E1D" w:rsidP="00217E1D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2100" w:type="dxa"/>
            <w:shd w:val="clear" w:color="auto" w:fill="FBD4B4" w:themeFill="accent6" w:themeFillTint="66"/>
            <w:vAlign w:val="center"/>
          </w:tcPr>
          <w:p w:rsidR="00217E1D" w:rsidRPr="009F3F70" w:rsidRDefault="00217E1D" w:rsidP="00217E1D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3,0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00</w:t>
            </w:r>
          </w:p>
        </w:tc>
      </w:tr>
      <w:tr w:rsidR="00217E1D" w:rsidRPr="008A62E3" w:rsidTr="00EA1715">
        <w:trPr>
          <w:jc w:val="center"/>
        </w:trPr>
        <w:tc>
          <w:tcPr>
            <w:tcW w:w="1895" w:type="dxa"/>
            <w:shd w:val="clear" w:color="auto" w:fill="FBD4B4" w:themeFill="accent6" w:themeFillTint="66"/>
            <w:vAlign w:val="center"/>
          </w:tcPr>
          <w:p w:rsidR="00217E1D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13-15 ธ.ค.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14 1305-1645</w:t>
            </w:r>
          </w:p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CX617 2135-23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4</w:t>
            </w: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0</w:t>
            </w:r>
          </w:p>
        </w:tc>
        <w:tc>
          <w:tcPr>
            <w:tcW w:w="1678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210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3,0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00</w:t>
            </w:r>
          </w:p>
        </w:tc>
      </w:tr>
      <w:tr w:rsidR="00217E1D" w:rsidRPr="008A62E3" w:rsidTr="00EA1715">
        <w:trPr>
          <w:jc w:val="center"/>
        </w:trPr>
        <w:tc>
          <w:tcPr>
            <w:tcW w:w="1895" w:type="dxa"/>
            <w:shd w:val="clear" w:color="auto" w:fill="FBD4B4" w:themeFill="accent6" w:themeFillTint="66"/>
            <w:vAlign w:val="center"/>
          </w:tcPr>
          <w:p w:rsidR="00217E1D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20-22 ธ.ค.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14 1305-1645</w:t>
            </w:r>
          </w:p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CX617 2135-23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4</w:t>
            </w: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0</w:t>
            </w:r>
          </w:p>
        </w:tc>
        <w:tc>
          <w:tcPr>
            <w:tcW w:w="1678" w:type="dxa"/>
            <w:shd w:val="clear" w:color="auto" w:fill="FBD4B4" w:themeFill="accent6" w:themeFillTint="66"/>
            <w:vAlign w:val="center"/>
          </w:tcPr>
          <w:p w:rsidR="00217E1D" w:rsidRPr="009F3F70" w:rsidRDefault="00217E1D" w:rsidP="00217E1D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:rsidR="00217E1D" w:rsidRPr="009F3F70" w:rsidRDefault="00217E1D" w:rsidP="00217E1D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2100" w:type="dxa"/>
            <w:shd w:val="clear" w:color="auto" w:fill="FBD4B4" w:themeFill="accent6" w:themeFillTint="66"/>
            <w:vAlign w:val="center"/>
          </w:tcPr>
          <w:p w:rsidR="00217E1D" w:rsidRPr="009F3F70" w:rsidRDefault="00217E1D" w:rsidP="00217E1D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3,0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00</w:t>
            </w:r>
          </w:p>
        </w:tc>
      </w:tr>
      <w:tr w:rsidR="00FA2DC1" w:rsidRPr="008A62E3" w:rsidTr="00FA2DC1">
        <w:trPr>
          <w:jc w:val="center"/>
        </w:trPr>
        <w:tc>
          <w:tcPr>
            <w:tcW w:w="1895" w:type="dxa"/>
            <w:shd w:val="clear" w:color="auto" w:fill="FABF8F" w:themeFill="accent6" w:themeFillTint="99"/>
            <w:vAlign w:val="center"/>
          </w:tcPr>
          <w:p w:rsidR="00FA2DC1" w:rsidRDefault="00FA2DC1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30 ธ.ค.-1 ม.ค.</w:t>
            </w:r>
          </w:p>
        </w:tc>
        <w:tc>
          <w:tcPr>
            <w:tcW w:w="1843" w:type="dxa"/>
            <w:shd w:val="clear" w:color="auto" w:fill="FABF8F" w:themeFill="accent6" w:themeFillTint="99"/>
            <w:vAlign w:val="center"/>
          </w:tcPr>
          <w:p w:rsidR="00FA2DC1" w:rsidRPr="00AC13ED" w:rsidRDefault="00FA2DC1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14 1305-1645</w:t>
            </w:r>
          </w:p>
          <w:p w:rsidR="00FA2DC1" w:rsidRPr="00AC13ED" w:rsidRDefault="00FA2DC1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CX617 2135-23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4</w:t>
            </w: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0</w:t>
            </w:r>
          </w:p>
        </w:tc>
        <w:tc>
          <w:tcPr>
            <w:tcW w:w="1678" w:type="dxa"/>
            <w:shd w:val="clear" w:color="auto" w:fill="FABF8F" w:themeFill="accent6" w:themeFillTint="99"/>
            <w:vAlign w:val="center"/>
          </w:tcPr>
          <w:p w:rsidR="00FA2DC1" w:rsidRPr="009F3F70" w:rsidRDefault="00FA2DC1" w:rsidP="00FA2DC1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18,999</w:t>
            </w:r>
          </w:p>
        </w:tc>
        <w:tc>
          <w:tcPr>
            <w:tcW w:w="1920" w:type="dxa"/>
            <w:shd w:val="clear" w:color="auto" w:fill="FABF8F" w:themeFill="accent6" w:themeFillTint="99"/>
            <w:vAlign w:val="center"/>
          </w:tcPr>
          <w:p w:rsidR="00FA2DC1" w:rsidRDefault="00FA2DC1" w:rsidP="00FA2DC1">
            <w:pPr>
              <w:jc w:val="center"/>
            </w:pPr>
            <w:r w:rsidRPr="00AE7C1F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18,999</w:t>
            </w:r>
          </w:p>
        </w:tc>
        <w:tc>
          <w:tcPr>
            <w:tcW w:w="2100" w:type="dxa"/>
            <w:shd w:val="clear" w:color="auto" w:fill="FABF8F" w:themeFill="accent6" w:themeFillTint="99"/>
            <w:vAlign w:val="center"/>
          </w:tcPr>
          <w:p w:rsidR="00FA2DC1" w:rsidRDefault="00FA2DC1" w:rsidP="00FA2DC1">
            <w:pPr>
              <w:jc w:val="center"/>
            </w:pPr>
            <w:r w:rsidRPr="00AE7C1F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18,999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:rsidR="00FA2DC1" w:rsidRPr="009F3F70" w:rsidRDefault="00FA2DC1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,500</w:t>
            </w:r>
          </w:p>
        </w:tc>
      </w:tr>
      <w:tr w:rsidR="00217E1D" w:rsidRPr="008A62E3" w:rsidTr="00EA1715">
        <w:trPr>
          <w:jc w:val="center"/>
        </w:trPr>
        <w:tc>
          <w:tcPr>
            <w:tcW w:w="1895" w:type="dxa"/>
            <w:shd w:val="clear" w:color="auto" w:fill="FBD4B4" w:themeFill="accent6" w:themeFillTint="66"/>
            <w:vAlign w:val="center"/>
          </w:tcPr>
          <w:p w:rsidR="00217E1D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3-5 ม.ค. 62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14 1305-1645</w:t>
            </w:r>
          </w:p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CX617 2135-23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4</w:t>
            </w: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0</w:t>
            </w:r>
          </w:p>
        </w:tc>
        <w:tc>
          <w:tcPr>
            <w:tcW w:w="1678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210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3,0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00</w:t>
            </w:r>
          </w:p>
        </w:tc>
      </w:tr>
      <w:tr w:rsidR="00217E1D" w:rsidRPr="008A62E3" w:rsidTr="00EA1715">
        <w:trPr>
          <w:jc w:val="center"/>
        </w:trPr>
        <w:tc>
          <w:tcPr>
            <w:tcW w:w="1895" w:type="dxa"/>
            <w:shd w:val="clear" w:color="auto" w:fill="FBD4B4" w:themeFill="accent6" w:themeFillTint="66"/>
            <w:vAlign w:val="center"/>
          </w:tcPr>
          <w:p w:rsidR="00217E1D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10-12 ม.ค.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14 1305-1645</w:t>
            </w:r>
          </w:p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CX617 2135-23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4</w:t>
            </w: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0</w:t>
            </w:r>
          </w:p>
        </w:tc>
        <w:tc>
          <w:tcPr>
            <w:tcW w:w="1678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210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3,0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00</w:t>
            </w:r>
          </w:p>
        </w:tc>
      </w:tr>
      <w:tr w:rsidR="00217E1D" w:rsidRPr="008A62E3" w:rsidTr="00EA1715">
        <w:trPr>
          <w:jc w:val="center"/>
        </w:trPr>
        <w:tc>
          <w:tcPr>
            <w:tcW w:w="1895" w:type="dxa"/>
            <w:shd w:val="clear" w:color="auto" w:fill="FBD4B4" w:themeFill="accent6" w:themeFillTint="66"/>
            <w:vAlign w:val="center"/>
          </w:tcPr>
          <w:p w:rsidR="00217E1D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17-19 ม.ค.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14 1305-1645</w:t>
            </w:r>
          </w:p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CX617 2135-23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4</w:t>
            </w: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0</w:t>
            </w:r>
          </w:p>
        </w:tc>
        <w:tc>
          <w:tcPr>
            <w:tcW w:w="1678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210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3,0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00</w:t>
            </w:r>
          </w:p>
        </w:tc>
      </w:tr>
      <w:tr w:rsidR="00217E1D" w:rsidRPr="008A62E3" w:rsidTr="00EA1715">
        <w:trPr>
          <w:jc w:val="center"/>
        </w:trPr>
        <w:tc>
          <w:tcPr>
            <w:tcW w:w="1895" w:type="dxa"/>
            <w:shd w:val="clear" w:color="auto" w:fill="FBD4B4" w:themeFill="accent6" w:themeFillTint="66"/>
            <w:vAlign w:val="center"/>
          </w:tcPr>
          <w:p w:rsidR="00217E1D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14-16 ก.พ.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14 1305-1645</w:t>
            </w:r>
          </w:p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CX617 2135-23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4</w:t>
            </w: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0</w:t>
            </w:r>
          </w:p>
        </w:tc>
        <w:tc>
          <w:tcPr>
            <w:tcW w:w="1678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210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3,0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00</w:t>
            </w:r>
          </w:p>
        </w:tc>
      </w:tr>
      <w:tr w:rsidR="00217E1D" w:rsidRPr="008A62E3" w:rsidTr="00EA1715">
        <w:trPr>
          <w:jc w:val="center"/>
        </w:trPr>
        <w:tc>
          <w:tcPr>
            <w:tcW w:w="1895" w:type="dxa"/>
            <w:shd w:val="clear" w:color="auto" w:fill="FBD4B4" w:themeFill="accent6" w:themeFillTint="66"/>
            <w:vAlign w:val="center"/>
          </w:tcPr>
          <w:p w:rsidR="00217E1D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21-23 ก.พ.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14 1305-1645</w:t>
            </w:r>
          </w:p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CX617 2135-23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4</w:t>
            </w: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0</w:t>
            </w:r>
          </w:p>
        </w:tc>
        <w:tc>
          <w:tcPr>
            <w:tcW w:w="1678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210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3,0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00</w:t>
            </w:r>
          </w:p>
        </w:tc>
      </w:tr>
      <w:tr w:rsidR="00217E1D" w:rsidRPr="008A62E3" w:rsidTr="00EA1715">
        <w:trPr>
          <w:jc w:val="center"/>
        </w:trPr>
        <w:tc>
          <w:tcPr>
            <w:tcW w:w="1895" w:type="dxa"/>
            <w:shd w:val="clear" w:color="auto" w:fill="FBD4B4" w:themeFill="accent6" w:themeFillTint="66"/>
            <w:vAlign w:val="center"/>
          </w:tcPr>
          <w:p w:rsidR="00217E1D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28 ก.พ.-2 มี.ค.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14 1305-1645</w:t>
            </w:r>
          </w:p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CX617 2135-23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4</w:t>
            </w: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0</w:t>
            </w:r>
          </w:p>
        </w:tc>
        <w:tc>
          <w:tcPr>
            <w:tcW w:w="1678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210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3,0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00</w:t>
            </w:r>
          </w:p>
        </w:tc>
      </w:tr>
      <w:tr w:rsidR="00217E1D" w:rsidRPr="008A62E3" w:rsidTr="00EA1715">
        <w:trPr>
          <w:jc w:val="center"/>
        </w:trPr>
        <w:tc>
          <w:tcPr>
            <w:tcW w:w="1895" w:type="dxa"/>
            <w:shd w:val="clear" w:color="auto" w:fill="FBD4B4" w:themeFill="accent6" w:themeFillTint="66"/>
            <w:vAlign w:val="center"/>
          </w:tcPr>
          <w:p w:rsidR="00217E1D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7-9 มี.ค.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14 1305-1645</w:t>
            </w:r>
          </w:p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CX617 2135-23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4</w:t>
            </w: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0</w:t>
            </w:r>
          </w:p>
        </w:tc>
        <w:tc>
          <w:tcPr>
            <w:tcW w:w="1678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210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3,0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00</w:t>
            </w:r>
          </w:p>
        </w:tc>
      </w:tr>
      <w:tr w:rsidR="00217E1D" w:rsidRPr="008A62E3" w:rsidTr="00EA1715">
        <w:trPr>
          <w:jc w:val="center"/>
        </w:trPr>
        <w:tc>
          <w:tcPr>
            <w:tcW w:w="1895" w:type="dxa"/>
            <w:shd w:val="clear" w:color="auto" w:fill="FBD4B4" w:themeFill="accent6" w:themeFillTint="66"/>
            <w:vAlign w:val="center"/>
          </w:tcPr>
          <w:p w:rsidR="00217E1D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14-16 มี.ค.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14 1305-1645</w:t>
            </w:r>
          </w:p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CX617 2135-23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4</w:t>
            </w: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0</w:t>
            </w:r>
          </w:p>
        </w:tc>
        <w:tc>
          <w:tcPr>
            <w:tcW w:w="1678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210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3,0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00</w:t>
            </w:r>
          </w:p>
        </w:tc>
      </w:tr>
      <w:tr w:rsidR="00217E1D" w:rsidRPr="008A62E3" w:rsidTr="00EA1715">
        <w:trPr>
          <w:jc w:val="center"/>
        </w:trPr>
        <w:tc>
          <w:tcPr>
            <w:tcW w:w="1895" w:type="dxa"/>
            <w:shd w:val="clear" w:color="auto" w:fill="FBD4B4" w:themeFill="accent6" w:themeFillTint="66"/>
            <w:vAlign w:val="center"/>
          </w:tcPr>
          <w:p w:rsidR="00217E1D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21-23 มี.ค.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14 1305-1645</w:t>
            </w:r>
          </w:p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CX617 2135-23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4</w:t>
            </w: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0</w:t>
            </w:r>
          </w:p>
        </w:tc>
        <w:tc>
          <w:tcPr>
            <w:tcW w:w="1678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210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3,0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00</w:t>
            </w:r>
          </w:p>
        </w:tc>
      </w:tr>
      <w:tr w:rsidR="00217E1D" w:rsidRPr="008A62E3" w:rsidTr="00EA1715">
        <w:trPr>
          <w:jc w:val="center"/>
        </w:trPr>
        <w:tc>
          <w:tcPr>
            <w:tcW w:w="1895" w:type="dxa"/>
            <w:shd w:val="clear" w:color="auto" w:fill="FBD4B4" w:themeFill="accent6" w:themeFillTint="66"/>
            <w:vAlign w:val="center"/>
          </w:tcPr>
          <w:p w:rsidR="00217E1D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28-30 มี.ค.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14 1305-1645</w:t>
            </w:r>
          </w:p>
          <w:p w:rsidR="00217E1D" w:rsidRPr="00AC13ED" w:rsidRDefault="00217E1D" w:rsidP="00EA1715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CX617 2135-23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4</w:t>
            </w:r>
            <w:r w:rsidRPr="00AC13ED">
              <w:rPr>
                <w:rFonts w:ascii="Browallia New" w:hAnsi="Browallia New" w:cs="Browallia New"/>
                <w:b/>
                <w:bCs/>
                <w:sz w:val="28"/>
              </w:rPr>
              <w:t>0</w:t>
            </w:r>
          </w:p>
        </w:tc>
        <w:tc>
          <w:tcPr>
            <w:tcW w:w="1678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2100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999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217E1D" w:rsidRPr="009F3F70" w:rsidRDefault="00217E1D" w:rsidP="003160F3">
            <w:pPr>
              <w:pStyle w:val="ad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3,0</w:t>
            </w:r>
            <w:r w:rsidRPr="009F3F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00</w:t>
            </w:r>
          </w:p>
        </w:tc>
      </w:tr>
    </w:tbl>
    <w:p w:rsidR="00D914D1" w:rsidRDefault="00D914D1" w:rsidP="00305A53">
      <w:pPr>
        <w:pStyle w:val="ad"/>
        <w:rPr>
          <w:rFonts w:ascii="Browallia New" w:hAnsi="Browallia New" w:cs="Browallia New" w:hint="cs"/>
          <w:b/>
          <w:bCs/>
          <w:sz w:val="32"/>
          <w:szCs w:val="32"/>
          <w:u w:val="single"/>
        </w:rPr>
      </w:pPr>
    </w:p>
    <w:p w:rsidR="00307070" w:rsidRDefault="00307070" w:rsidP="00305A53">
      <w:pPr>
        <w:pStyle w:val="ad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217E1D" w:rsidRPr="00900015" w:rsidRDefault="00217E1D" w:rsidP="00217E1D">
      <w:pPr>
        <w:pStyle w:val="ad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900015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อัตรานี้รวม</w:t>
      </w:r>
    </w:p>
    <w:p w:rsidR="00217E1D" w:rsidRPr="005F25D1" w:rsidRDefault="00217E1D" w:rsidP="00217E1D">
      <w:pPr>
        <w:pStyle w:val="ad"/>
        <w:jc w:val="both"/>
        <w:rPr>
          <w:rFonts w:ascii="Browallia New" w:hAnsi="Browallia New" w:cs="Browallia New"/>
          <w:sz w:val="32"/>
          <w:szCs w:val="32"/>
        </w:rPr>
      </w:pPr>
      <w:r w:rsidRPr="005F25D1">
        <w:rPr>
          <w:rFonts w:ascii="Browallia New" w:hAnsi="Browallia New" w:cs="Browallia New"/>
          <w:sz w:val="32"/>
          <w:szCs w:val="32"/>
          <w:cs/>
        </w:rPr>
        <w:t>ค่าตั๋วเครื่องบิน และภาษีน้ำมัน กรุงเทพฯ</w:t>
      </w:r>
      <w:r w:rsidRPr="005F25D1">
        <w:rPr>
          <w:rFonts w:ascii="Browallia New" w:hAnsi="Browallia New" w:cs="Browallia New"/>
          <w:sz w:val="32"/>
          <w:szCs w:val="32"/>
        </w:rPr>
        <w:t>–</w:t>
      </w:r>
      <w:r w:rsidRPr="005F25D1">
        <w:rPr>
          <w:rFonts w:ascii="Browallia New" w:hAnsi="Browallia New" w:cs="Browallia New"/>
          <w:sz w:val="32"/>
          <w:szCs w:val="32"/>
          <w:cs/>
        </w:rPr>
        <w:t>ฮ่องกง</w:t>
      </w:r>
      <w:r w:rsidRPr="005F25D1">
        <w:rPr>
          <w:rFonts w:ascii="Browallia New" w:hAnsi="Browallia New" w:cs="Browallia New"/>
          <w:sz w:val="32"/>
          <w:szCs w:val="32"/>
        </w:rPr>
        <w:t>–</w:t>
      </w:r>
      <w:r w:rsidRPr="005F25D1">
        <w:rPr>
          <w:rFonts w:ascii="Browallia New" w:hAnsi="Browallia New" w:cs="Browallia New"/>
          <w:sz w:val="32"/>
          <w:szCs w:val="32"/>
          <w:cs/>
        </w:rPr>
        <w:t>กรุงเทพฯ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(ตั๋วกรุ๊ป)</w:t>
      </w:r>
      <w:r w:rsidRPr="005F25D1">
        <w:rPr>
          <w:rFonts w:ascii="Browallia New" w:hAnsi="Browallia New" w:cs="Browallia New"/>
          <w:sz w:val="32"/>
          <w:szCs w:val="32"/>
          <w:cs/>
        </w:rPr>
        <w:t xml:space="preserve"> / ค่ารถโค้ชปรับอากาศบริการตลอดการเดินทาง / ค่าอาหาร และเครื่องดื่มที่ระบุไว้ในรายก</w:t>
      </w:r>
      <w:r>
        <w:rPr>
          <w:rFonts w:ascii="Browallia New" w:hAnsi="Browallia New" w:cs="Browallia New"/>
          <w:sz w:val="32"/>
          <w:szCs w:val="32"/>
          <w:cs/>
        </w:rPr>
        <w:t>าร / ค่าที่พัก</w:t>
      </w:r>
      <w:r>
        <w:rPr>
          <w:rFonts w:ascii="Browallia New" w:hAnsi="Browallia New" w:cs="Browallia New" w:hint="cs"/>
          <w:sz w:val="32"/>
          <w:szCs w:val="32"/>
          <w:cs/>
        </w:rPr>
        <w:t>ตามที่ระบุไว้ในรายการ</w:t>
      </w:r>
      <w:r w:rsidRPr="005F25D1">
        <w:rPr>
          <w:rFonts w:ascii="Browallia New" w:hAnsi="Browallia New" w:cs="Browallia New"/>
          <w:sz w:val="32"/>
          <w:szCs w:val="32"/>
          <w:cs/>
        </w:rPr>
        <w:t xml:space="preserve"> / ค่าบัตรเข้าชมสถานที่ท่องเที่ยวต่างๆ ตามรายการที่ได้ระบุไว้</w:t>
      </w:r>
      <w:r>
        <w:rPr>
          <w:rFonts w:ascii="Browallia New" w:hAnsi="Browallia New" w:cs="Browallia New"/>
          <w:sz w:val="32"/>
          <w:szCs w:val="32"/>
        </w:rPr>
        <w:t xml:space="preserve"> / </w:t>
      </w:r>
      <w:r w:rsidRPr="005F25D1">
        <w:rPr>
          <w:rFonts w:ascii="Browallia New" w:hAnsi="Browallia New" w:cs="Browallia New"/>
          <w:sz w:val="32"/>
          <w:szCs w:val="32"/>
          <w:cs/>
        </w:rPr>
        <w:t>ค่าน้ำหน</w:t>
      </w:r>
      <w:r>
        <w:rPr>
          <w:rFonts w:ascii="Browallia New" w:hAnsi="Browallia New" w:cs="Browallia New"/>
          <w:sz w:val="32"/>
          <w:szCs w:val="32"/>
          <w:cs/>
        </w:rPr>
        <w:t xml:space="preserve">ักกระเป๋าเดินทาง ท่านละไม่เกิน </w:t>
      </w:r>
      <w:r>
        <w:rPr>
          <w:rFonts w:ascii="Browallia New" w:hAnsi="Browallia New" w:cs="Browallia New" w:hint="cs"/>
          <w:sz w:val="32"/>
          <w:szCs w:val="32"/>
          <w:cs/>
        </w:rPr>
        <w:t>3</w:t>
      </w:r>
      <w:r w:rsidRPr="005F25D1">
        <w:rPr>
          <w:rFonts w:ascii="Browallia New" w:hAnsi="Browallia New" w:cs="Browallia New"/>
          <w:sz w:val="32"/>
          <w:szCs w:val="32"/>
          <w:cs/>
        </w:rPr>
        <w:t xml:space="preserve">0 กก. / </w:t>
      </w:r>
      <w:r w:rsidRPr="00B1491E">
        <w:rPr>
          <w:rFonts w:ascii="Browallia New" w:hAnsi="Browallia New" w:cs="Browallia New"/>
          <w:color w:val="FF0000"/>
          <w:sz w:val="32"/>
          <w:szCs w:val="32"/>
          <w:cs/>
        </w:rPr>
        <w:t>ค่าวีซ่าเข้าเมืองจีนเป็นวีซ่ากรุ๊ป (กรณีที่มีวีซ่าจีนอยู่แล้วไม่สามารถคืนค่าใช้จ่ายได้)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/ </w:t>
      </w:r>
      <w:r w:rsidRPr="005F25D1">
        <w:rPr>
          <w:rFonts w:ascii="Browallia New" w:hAnsi="Browallia New" w:cs="Browallia New"/>
          <w:sz w:val="32"/>
          <w:szCs w:val="32"/>
          <w:cs/>
        </w:rPr>
        <w:t>ค่าประกันอุบัติเหตุในการเดินทาง 1,000,000 บาท (ขึ้นอยู่กับเงื่อนไขของกรรม</w:t>
      </w:r>
      <w:proofErr w:type="spellStart"/>
      <w:r w:rsidRPr="005F25D1">
        <w:rPr>
          <w:rFonts w:ascii="Browallia New" w:hAnsi="Browallia New" w:cs="Browallia New"/>
          <w:sz w:val="32"/>
          <w:szCs w:val="32"/>
          <w:cs/>
        </w:rPr>
        <w:t>ธรรม์</w:t>
      </w:r>
      <w:proofErr w:type="spellEnd"/>
      <w:r w:rsidRPr="005F25D1">
        <w:rPr>
          <w:rFonts w:ascii="Browallia New" w:hAnsi="Browallia New" w:cs="Browallia New"/>
          <w:sz w:val="32"/>
          <w:szCs w:val="32"/>
          <w:cs/>
        </w:rPr>
        <w:t>) / มัคคุเทศก์บริการตลอดการเดินทาง</w:t>
      </w:r>
    </w:p>
    <w:p w:rsidR="00217E1D" w:rsidRDefault="00217E1D" w:rsidP="00217E1D">
      <w:pPr>
        <w:pStyle w:val="ad"/>
        <w:rPr>
          <w:rFonts w:ascii="Browallia New" w:hAnsi="Browallia New" w:cs="Browallia New"/>
          <w:sz w:val="32"/>
          <w:szCs w:val="32"/>
        </w:rPr>
      </w:pPr>
    </w:p>
    <w:p w:rsidR="00217E1D" w:rsidRPr="00900015" w:rsidRDefault="00217E1D" w:rsidP="00217E1D">
      <w:pPr>
        <w:pStyle w:val="ad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900015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อัตรานี้ไม่รวม</w:t>
      </w:r>
    </w:p>
    <w:p w:rsidR="00217E1D" w:rsidRPr="005F25D1" w:rsidRDefault="00217E1D" w:rsidP="00307070">
      <w:pPr>
        <w:pStyle w:val="ad"/>
        <w:jc w:val="thaiDistribute"/>
        <w:rPr>
          <w:rFonts w:ascii="Browallia New" w:hAnsi="Browallia New" w:cs="Browallia New"/>
          <w:sz w:val="32"/>
          <w:szCs w:val="32"/>
        </w:rPr>
      </w:pPr>
      <w:r w:rsidRPr="00900015">
        <w:rPr>
          <w:rFonts w:ascii="Browallia New" w:hAnsi="Browallia New" w:cs="Browallia New"/>
          <w:color w:val="FF0000"/>
          <w:sz w:val="32"/>
          <w:szCs w:val="32"/>
          <w:cs/>
        </w:rPr>
        <w:t xml:space="preserve">ค่าทิปไกด์ท้องถิ่น 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>และค</w:t>
      </w:r>
      <w:r w:rsidRPr="00900015">
        <w:rPr>
          <w:rFonts w:ascii="Browallia New" w:hAnsi="Browallia New" w:cs="Browallia New"/>
          <w:color w:val="FF0000"/>
          <w:sz w:val="32"/>
          <w:szCs w:val="32"/>
          <w:cs/>
        </w:rPr>
        <w:t>นขับรถ ***รวมตลอด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การเดินทางจ่ายทิป 90 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>หยวน</w:t>
      </w:r>
      <w:r w:rsidRPr="00900015">
        <w:rPr>
          <w:rFonts w:ascii="Browallia New" w:hAnsi="Browallia New" w:cs="Browallia New"/>
          <w:color w:val="FF0000"/>
          <w:sz w:val="32"/>
          <w:szCs w:val="32"/>
          <w:cs/>
        </w:rPr>
        <w:t>/ท่าน***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/ </w:t>
      </w:r>
      <w:r w:rsidRPr="005F25D1">
        <w:rPr>
          <w:rFonts w:ascii="Browallia New" w:hAnsi="Browallia New" w:cs="Browallia New"/>
          <w:sz w:val="32"/>
          <w:szCs w:val="32"/>
          <w:cs/>
        </w:rPr>
        <w:t>ค่าทำหนังสือเดินทางไทย และค่าธรรมเนียมสำหรับผู้ถือพาสปอร์ตต่างชาติ / ค่าอาหาร และเครื่องดื่มที่ไม่ได้ระบุไว้ในรายการ / ค่าธรรมเนี</w:t>
      </w:r>
      <w:r>
        <w:rPr>
          <w:rFonts w:ascii="Browallia New" w:hAnsi="Browallia New" w:cs="Browallia New"/>
          <w:sz w:val="32"/>
          <w:szCs w:val="32"/>
          <w:cs/>
        </w:rPr>
        <w:t xml:space="preserve">ยมกระเป๋าเดินทางที่น้ำหนักเกิน </w:t>
      </w:r>
      <w:r>
        <w:rPr>
          <w:rFonts w:ascii="Browallia New" w:hAnsi="Browallia New" w:cs="Browallia New" w:hint="cs"/>
          <w:sz w:val="32"/>
          <w:szCs w:val="32"/>
          <w:cs/>
        </w:rPr>
        <w:t>3</w:t>
      </w:r>
      <w:r w:rsidRPr="005F25D1">
        <w:rPr>
          <w:rFonts w:ascii="Browallia New" w:hAnsi="Browallia New" w:cs="Browallia New"/>
          <w:sz w:val="32"/>
          <w:szCs w:val="32"/>
          <w:cs/>
        </w:rPr>
        <w:t>0 กก. / ค่าใช้จ่ายอื่นๆ ที่มิได้ระบุไว้ในรายการ เช่น ค่าซักรีด โทรศัพท์ ค่ามินิบาร์ ฯลฯ / ภาษีมูลค่าเพิ่ม 7% และภ</w:t>
      </w:r>
      <w:r>
        <w:rPr>
          <w:rFonts w:ascii="Browallia New" w:hAnsi="Browallia New" w:cs="Browallia New"/>
          <w:sz w:val="32"/>
          <w:szCs w:val="32"/>
          <w:cs/>
        </w:rPr>
        <w:t xml:space="preserve">าษีหัก ณ ที่จ่าย 3% </w:t>
      </w:r>
      <w:r>
        <w:rPr>
          <w:rFonts w:ascii="Browallia New" w:hAnsi="Browallia New" w:cs="Browallia New" w:hint="cs"/>
          <w:sz w:val="32"/>
          <w:szCs w:val="32"/>
          <w:cs/>
        </w:rPr>
        <w:t>และกรุณาแจ้งล่วงหน้าตั้งแต่ทำการจองกรณีต้องการใบกำกับภาษี /</w:t>
      </w:r>
      <w:r w:rsidR="00307070">
        <w:rPr>
          <w:rFonts w:ascii="Browallia New" w:hAnsi="Browallia New" w:cs="Browallia New" w:hint="cs"/>
          <w:sz w:val="32"/>
          <w:szCs w:val="32"/>
          <w:cs/>
        </w:rPr>
        <w:t xml:space="preserve">    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6B2FF7">
        <w:rPr>
          <w:rFonts w:ascii="Browallia New" w:hAnsi="Browallia New" w:cs="Browallia New"/>
          <w:sz w:val="32"/>
          <w:szCs w:val="32"/>
          <w:cs/>
        </w:rPr>
        <w:t>ค่าภาษีเชื้อเพลิงที่ทางสายการบินอาจมีการเรียกเก็บเพิ่มเติมอีก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/ </w:t>
      </w:r>
      <w:r w:rsidRPr="008023D5">
        <w:rPr>
          <w:rFonts w:ascii="Browallia New" w:hAnsi="Browallia New" w:cs="Browallia New" w:hint="cs"/>
          <w:color w:val="FF0000"/>
          <w:sz w:val="32"/>
          <w:szCs w:val="32"/>
          <w:cs/>
        </w:rPr>
        <w:t>ค่าวีซ่าจีนแบบเดี่ยวกรณีด่านตม. แจ้งปิด</w:t>
      </w:r>
    </w:p>
    <w:p w:rsidR="00305A53" w:rsidRDefault="00305A53" w:rsidP="00305A53">
      <w:pPr>
        <w:pStyle w:val="ad"/>
        <w:rPr>
          <w:rFonts w:ascii="Browallia New" w:hAnsi="Browallia New" w:cs="Browallia New"/>
          <w:sz w:val="32"/>
          <w:szCs w:val="32"/>
        </w:rPr>
      </w:pPr>
    </w:p>
    <w:p w:rsidR="00941A33" w:rsidRPr="00F61660" w:rsidRDefault="00941A33" w:rsidP="00941A33">
      <w:pPr>
        <w:pStyle w:val="10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  <w:r w:rsidRPr="00F61660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เงื่อนไขการจอง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>มัดจำท่านละ 5,000 บาท พร้อม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u w:val="single"/>
          <w:cs/>
        </w:rPr>
        <w:t>สำเนา</w:t>
      </w:r>
      <w:r w:rsidRPr="00F61660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หน้าพาสปอร์ต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>/ ส่วนที่เหลือจ่ายก่อนเดินทาง 1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u w:val="single"/>
          <w:cs/>
        </w:rPr>
        <w:t>5</w:t>
      </w:r>
      <w:r w:rsidRPr="00F61660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 วัน</w:t>
      </w:r>
    </w:p>
    <w:p w:rsidR="00305A53" w:rsidRPr="005F25D1" w:rsidRDefault="00305A53" w:rsidP="00305A53">
      <w:pPr>
        <w:pStyle w:val="ad"/>
        <w:rPr>
          <w:rFonts w:ascii="Browallia New" w:hAnsi="Browallia New" w:cs="Browallia New"/>
          <w:sz w:val="32"/>
          <w:szCs w:val="32"/>
        </w:rPr>
      </w:pPr>
    </w:p>
    <w:p w:rsidR="00305A53" w:rsidRPr="00566D3D" w:rsidRDefault="00305A53" w:rsidP="00305A53">
      <w:pPr>
        <w:pStyle w:val="ad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  <w:r w:rsidRPr="00566D3D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>***เงื่อนไขพิเศษสำหรับการจองทัวร์***</w:t>
      </w:r>
    </w:p>
    <w:p w:rsidR="00305A53" w:rsidRPr="00566D3D" w:rsidRDefault="00305A53" w:rsidP="00305A53">
      <w:pPr>
        <w:pStyle w:val="ad"/>
        <w:numPr>
          <w:ilvl w:val="0"/>
          <w:numId w:val="11"/>
        </w:numPr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566D3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1. คณะจองจำนวนผู้ใหญ่ 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10</w:t>
      </w:r>
      <w:r w:rsidRPr="00566D3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ท่าน 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ออกเดินทางมีหัวหน้าทัวร์</w:t>
      </w:r>
    </w:p>
    <w:p w:rsidR="007C027B" w:rsidRDefault="00305A53" w:rsidP="00305A53">
      <w:pPr>
        <w:pStyle w:val="ad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566D3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2. กรุณาสอบถาม</w:t>
      </w:r>
      <w:r w:rsidRPr="00566D3D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ยอดจอง และเช็ครายละเอียดต่างๆ </w:t>
      </w:r>
      <w:r w:rsidRPr="00566D3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ก่อนออกตั๋วเครื่องบินภายในประเทศ</w:t>
      </w:r>
      <w:r w:rsidRPr="00566D3D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, ซื้อตั๋วรถไฟ, </w:t>
      </w:r>
      <w:r w:rsidR="0030707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     </w:t>
      </w:r>
      <w:r w:rsidRPr="00566D3D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ซื้อตั๋วรถโดยสาร และจองห้องพัก </w:t>
      </w:r>
      <w:r w:rsidRPr="00566D3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เพื่อประโยชน์ของลูกค้า</w:t>
      </w:r>
    </w:p>
    <w:p w:rsidR="007C027B" w:rsidRPr="007C027B" w:rsidRDefault="007C027B" w:rsidP="007C027B">
      <w:pPr>
        <w:pStyle w:val="ad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:rsidR="00217E1D" w:rsidRDefault="00217E1D" w:rsidP="00217E1D">
      <w:pPr>
        <w:pStyle w:val="ad"/>
        <w:shd w:val="clear" w:color="auto" w:fill="FFFF00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B288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***ลูกค้าท่านในมีวีซ่าจีนอยู่ในเล่มพาสปอร์ต ทางตม. จะถือว่าท่านใช้วีซ่าในเล่มผ่านด่านในการเข้าเมืองจีน บริษัทฯ ทัวร์ไม่สามารถยื่นเป็นวีซ่ากรุ๊ปให้ได้และถ้าท่านใดไม่แจ้งว่ามีวีซ่าจีนอยู่ในเล่มพาสปอร์ต</w:t>
      </w:r>
    </w:p>
    <w:p w:rsidR="00217E1D" w:rsidRPr="006B288C" w:rsidRDefault="00217E1D" w:rsidP="00217E1D">
      <w:pPr>
        <w:pStyle w:val="ad"/>
        <w:shd w:val="clear" w:color="auto" w:fill="FFFF00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  <w:r w:rsidRPr="006B288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กรณีที่มีค่าใช้จ่ายเกิดขึ้นทางลูกค้าจะต้องเป็นผู้รับผิดชอบเองทั้งหมด***</w:t>
      </w:r>
    </w:p>
    <w:p w:rsidR="00217E1D" w:rsidRDefault="00217E1D" w:rsidP="00217E1D">
      <w:pPr>
        <w:pStyle w:val="ad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217E1D" w:rsidRPr="002A1215" w:rsidRDefault="00217E1D" w:rsidP="00217E1D">
      <w:pPr>
        <w:pStyle w:val="ad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49530</wp:posOffset>
            </wp:positionV>
            <wp:extent cx="1295400" cy="1800225"/>
            <wp:effectExtent l="19050" t="0" r="0" b="0"/>
            <wp:wrapNone/>
            <wp:docPr id="1" name="Picture 2" descr="G:\ตัวอย่างหน้าพาสในการยื่นวีซ่าเข้าจี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ตัวอย่างหน้าพาสในการยื่นวีซ่าเข้าจีน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1215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 xml:space="preserve">เอกสารที่ใช้ในการเดินทาง </w:t>
      </w:r>
      <w:proofErr w:type="spellStart"/>
      <w:r w:rsidRPr="002A1215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อัฟเดต</w:t>
      </w:r>
      <w:proofErr w:type="spellEnd"/>
      <w:r w:rsidRPr="002A1215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เพิ่มเติมตั้งแต่วันที่ 23 พ.ค. 2561</w:t>
      </w:r>
    </w:p>
    <w:p w:rsidR="00217E1D" w:rsidRDefault="00217E1D" w:rsidP="00217E1D">
      <w:pPr>
        <w:shd w:val="clear" w:color="auto" w:fill="FFFFFF"/>
        <w:rPr>
          <w:rFonts w:ascii="Browallia New" w:hAnsi="Browallia New" w:cs="Browallia New"/>
          <w:sz w:val="32"/>
          <w:szCs w:val="32"/>
        </w:rPr>
      </w:pPr>
      <w:r w:rsidRPr="002A1215">
        <w:rPr>
          <w:rFonts w:ascii="Browallia New" w:hAnsi="Browallia New" w:cs="Browallia New"/>
          <w:sz w:val="32"/>
          <w:szCs w:val="32"/>
          <w:cs/>
        </w:rPr>
        <w:t>- สำเนาหนังสือเดินทาง (สแกนสี หรือถ่ายรูปสี แบบหน้าตรงเต็มหน้าเท่านั้น ***ตามตัวอย่าง***)</w:t>
      </w:r>
    </w:p>
    <w:p w:rsidR="00217E1D" w:rsidRPr="002A1215" w:rsidRDefault="00217E1D" w:rsidP="00217E1D">
      <w:pPr>
        <w:shd w:val="clear" w:color="auto" w:fill="FFFFFF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และ</w:t>
      </w:r>
      <w:r w:rsidRPr="002A1215">
        <w:rPr>
          <w:rFonts w:ascii="Browallia New" w:hAnsi="Browallia New" w:cs="Browallia New"/>
          <w:sz w:val="32"/>
          <w:szCs w:val="32"/>
          <w:cs/>
        </w:rPr>
        <w:t>หนังสือเดินทาง</w:t>
      </w:r>
      <w:r>
        <w:rPr>
          <w:rFonts w:ascii="Browallia New" w:hAnsi="Browallia New" w:cs="Browallia New" w:hint="cs"/>
          <w:sz w:val="32"/>
          <w:szCs w:val="32"/>
          <w:cs/>
        </w:rPr>
        <w:t>ต้องมีอายุ</w:t>
      </w:r>
      <w:r w:rsidRPr="002A1215">
        <w:rPr>
          <w:rFonts w:ascii="Browallia New" w:hAnsi="Browallia New" w:cs="Browallia New"/>
          <w:sz w:val="32"/>
          <w:szCs w:val="32"/>
          <w:cs/>
        </w:rPr>
        <w:t>ใช้งานเหลือไม่น้อยกว่า 6 เดือน นับจากวันที่จะออกเดินทาง</w:t>
      </w:r>
    </w:p>
    <w:p w:rsidR="00217E1D" w:rsidRDefault="00217E1D" w:rsidP="00217E1D">
      <w:pPr>
        <w:pStyle w:val="ad"/>
        <w:rPr>
          <w:rFonts w:ascii="Browallia New" w:hAnsi="Browallia New" w:cs="Browallia New"/>
          <w:sz w:val="32"/>
          <w:szCs w:val="32"/>
        </w:rPr>
      </w:pPr>
      <w:r w:rsidRPr="002A1215">
        <w:rPr>
          <w:rFonts w:ascii="Browallia New" w:hAnsi="Browallia New" w:cs="Browallia New"/>
          <w:sz w:val="32"/>
          <w:szCs w:val="32"/>
          <w:cs/>
        </w:rPr>
        <w:t>- ต้องมีหน้าว่างอย่างน้อย 2 หน้า</w:t>
      </w:r>
    </w:p>
    <w:p w:rsidR="00217E1D" w:rsidRDefault="00217E1D" w:rsidP="00217E1D">
      <w:pPr>
        <w:shd w:val="clear" w:color="auto" w:fill="FFFFFF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- </w:t>
      </w:r>
      <w:r w:rsidRPr="002A1215">
        <w:rPr>
          <w:rFonts w:ascii="Browallia New" w:hAnsi="Browallia New" w:cs="Browallia New"/>
          <w:sz w:val="32"/>
          <w:szCs w:val="32"/>
          <w:cs/>
        </w:rPr>
        <w:t>ที่อยู่ปัจจุบัน (นามสกุลเดียวกัน ใช้ที่อยู่เดียวกันได้)</w:t>
      </w:r>
    </w:p>
    <w:p w:rsidR="00217E1D" w:rsidRPr="002A1215" w:rsidRDefault="00217E1D" w:rsidP="00217E1D">
      <w:pPr>
        <w:shd w:val="clear" w:color="auto" w:fill="FFFFFF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- </w:t>
      </w:r>
      <w:r w:rsidRPr="002A1215">
        <w:rPr>
          <w:rFonts w:ascii="Browallia New" w:hAnsi="Browallia New" w:cs="Browallia New"/>
          <w:sz w:val="32"/>
          <w:szCs w:val="32"/>
          <w:cs/>
        </w:rPr>
        <w:t>เบอร์</w:t>
      </w:r>
      <w:r w:rsidRPr="002A1215">
        <w:rPr>
          <w:rFonts w:ascii="Browallia New" w:hAnsi="Browallia New" w:cs="Browallia New" w:hint="cs"/>
          <w:sz w:val="32"/>
          <w:szCs w:val="32"/>
          <w:cs/>
        </w:rPr>
        <w:t>โทรศัพท์</w:t>
      </w:r>
    </w:p>
    <w:p w:rsidR="00305A53" w:rsidRDefault="00305A53" w:rsidP="00305A53">
      <w:pPr>
        <w:pStyle w:val="ad"/>
        <w:rPr>
          <w:rFonts w:ascii="Browallia New" w:hAnsi="Browallia New" w:cs="Browallia New" w:hint="cs"/>
          <w:sz w:val="32"/>
          <w:szCs w:val="32"/>
        </w:rPr>
      </w:pPr>
    </w:p>
    <w:p w:rsidR="00307070" w:rsidRDefault="00307070" w:rsidP="00305A53">
      <w:pPr>
        <w:pStyle w:val="ad"/>
        <w:rPr>
          <w:rFonts w:ascii="Browallia New" w:hAnsi="Browallia New" w:cs="Browallia New" w:hint="cs"/>
          <w:sz w:val="32"/>
          <w:szCs w:val="32"/>
        </w:rPr>
      </w:pPr>
    </w:p>
    <w:p w:rsidR="00307070" w:rsidRDefault="00307070" w:rsidP="00305A53">
      <w:pPr>
        <w:pStyle w:val="ad"/>
        <w:rPr>
          <w:rFonts w:ascii="Browallia New" w:hAnsi="Browallia New" w:cs="Browallia New" w:hint="cs"/>
          <w:sz w:val="32"/>
          <w:szCs w:val="32"/>
        </w:rPr>
      </w:pPr>
    </w:p>
    <w:p w:rsidR="00307070" w:rsidRDefault="00307070" w:rsidP="00305A53">
      <w:pPr>
        <w:pStyle w:val="ad"/>
        <w:rPr>
          <w:rFonts w:ascii="Browallia New" w:hAnsi="Browallia New" w:cs="Browallia New" w:hint="cs"/>
          <w:sz w:val="32"/>
          <w:szCs w:val="32"/>
        </w:rPr>
      </w:pPr>
    </w:p>
    <w:p w:rsidR="00307070" w:rsidRPr="005F25D1" w:rsidRDefault="00307070" w:rsidP="00305A53">
      <w:pPr>
        <w:pStyle w:val="ad"/>
        <w:rPr>
          <w:rFonts w:ascii="Browallia New" w:hAnsi="Browallia New" w:cs="Browallia New"/>
          <w:sz w:val="32"/>
          <w:szCs w:val="32"/>
        </w:rPr>
      </w:pPr>
    </w:p>
    <w:p w:rsidR="00305A53" w:rsidRPr="00900015" w:rsidRDefault="00305A53" w:rsidP="00305A53">
      <w:pPr>
        <w:pStyle w:val="ad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900015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 xml:space="preserve">เงื่อนไขการยกเลิก </w:t>
      </w:r>
    </w:p>
    <w:p w:rsidR="00305A53" w:rsidRPr="005F25D1" w:rsidRDefault="00305A53" w:rsidP="00305A53">
      <w:pPr>
        <w:pStyle w:val="ad"/>
        <w:rPr>
          <w:rFonts w:ascii="Browallia New" w:hAnsi="Browallia New" w:cs="Browallia New"/>
          <w:sz w:val="32"/>
          <w:szCs w:val="32"/>
        </w:rPr>
      </w:pPr>
      <w:r w:rsidRPr="005F25D1">
        <w:rPr>
          <w:rFonts w:ascii="Browallia New" w:hAnsi="Browallia New" w:cs="Browallia New"/>
          <w:sz w:val="32"/>
          <w:szCs w:val="32"/>
          <w:cs/>
        </w:rPr>
        <w:t xml:space="preserve">ยกเลิกก่อนการเดินทาง </w:t>
      </w:r>
      <w:r>
        <w:rPr>
          <w:rFonts w:ascii="Browallia New" w:hAnsi="Browallia New" w:cs="Browallia New" w:hint="cs"/>
          <w:sz w:val="32"/>
          <w:szCs w:val="32"/>
          <w:cs/>
        </w:rPr>
        <w:t>25-30</w:t>
      </w:r>
      <w:r w:rsidRPr="005F25D1">
        <w:rPr>
          <w:rFonts w:ascii="Browallia New" w:hAnsi="Browallia New" w:cs="Browallia New"/>
          <w:sz w:val="32"/>
          <w:szCs w:val="32"/>
          <w:cs/>
        </w:rPr>
        <w:t xml:space="preserve"> วัน </w:t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 w:rsidRPr="005F25D1">
        <w:rPr>
          <w:rFonts w:ascii="Browallia New" w:hAnsi="Browallia New" w:cs="Browallia New"/>
          <w:sz w:val="32"/>
          <w:szCs w:val="32"/>
          <w:cs/>
        </w:rPr>
        <w:t>/ คืนค่าใช้จ่ายทั้งหมด หรือเก็บค่าใช้จ่ายบางส่วนที่เกิดขึ้นจริง</w:t>
      </w:r>
    </w:p>
    <w:p w:rsidR="00305A53" w:rsidRPr="005F25D1" w:rsidRDefault="00305A53" w:rsidP="00305A53">
      <w:pPr>
        <w:pStyle w:val="ad"/>
        <w:rPr>
          <w:rFonts w:ascii="Browallia New" w:hAnsi="Browallia New" w:cs="Browallia New"/>
          <w:sz w:val="32"/>
          <w:szCs w:val="32"/>
        </w:rPr>
      </w:pPr>
      <w:r w:rsidRPr="005F25D1">
        <w:rPr>
          <w:rFonts w:ascii="Browallia New" w:hAnsi="Browallia New" w:cs="Browallia New"/>
          <w:sz w:val="32"/>
          <w:szCs w:val="32"/>
          <w:cs/>
        </w:rPr>
        <w:t xml:space="preserve">ยกเลิกก่อนการเดินทาง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11-24 </w:t>
      </w:r>
      <w:r w:rsidRPr="005F25D1">
        <w:rPr>
          <w:rFonts w:ascii="Browallia New" w:hAnsi="Browallia New" w:cs="Browallia New"/>
          <w:sz w:val="32"/>
          <w:szCs w:val="32"/>
          <w:cs/>
        </w:rPr>
        <w:t>วัน</w:t>
      </w:r>
      <w:r w:rsidRPr="005F25D1">
        <w:rPr>
          <w:rFonts w:ascii="Browallia New" w:hAnsi="Browallia New" w:cs="Browallia New"/>
          <w:sz w:val="32"/>
          <w:szCs w:val="32"/>
          <w:cs/>
        </w:rPr>
        <w:tab/>
        <w:t>/ เก็บค่าใช้จ่าย 5,000</w:t>
      </w:r>
      <w:r>
        <w:rPr>
          <w:rFonts w:ascii="Browallia New" w:hAnsi="Browallia New" w:cs="Browallia New" w:hint="cs"/>
          <w:sz w:val="32"/>
          <w:szCs w:val="32"/>
          <w:cs/>
        </w:rPr>
        <w:t>-10,000</w:t>
      </w:r>
      <w:r w:rsidRPr="005F25D1">
        <w:rPr>
          <w:rFonts w:ascii="Browallia New" w:hAnsi="Browallia New" w:cs="Browallia New"/>
          <w:sz w:val="32"/>
          <w:szCs w:val="32"/>
          <w:cs/>
        </w:rPr>
        <w:t xml:space="preserve"> บาท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แล้วแต่กรณี</w:t>
      </w:r>
    </w:p>
    <w:p w:rsidR="00305A53" w:rsidRPr="005F25D1" w:rsidRDefault="00305A53" w:rsidP="00305A53">
      <w:pPr>
        <w:pStyle w:val="ad"/>
        <w:rPr>
          <w:rFonts w:ascii="Browallia New" w:hAnsi="Browallia New" w:cs="Browallia New"/>
          <w:sz w:val="32"/>
          <w:szCs w:val="32"/>
        </w:rPr>
      </w:pPr>
      <w:r w:rsidRPr="005F25D1">
        <w:rPr>
          <w:rFonts w:ascii="Browallia New" w:hAnsi="Browallia New" w:cs="Browallia New"/>
          <w:sz w:val="32"/>
          <w:szCs w:val="32"/>
          <w:cs/>
        </w:rPr>
        <w:t>ยกเลิกก่อนการเดินทาง 1-</w:t>
      </w:r>
      <w:r>
        <w:rPr>
          <w:rFonts w:ascii="Browallia New" w:hAnsi="Browallia New" w:cs="Browallia New" w:hint="cs"/>
          <w:sz w:val="32"/>
          <w:szCs w:val="32"/>
          <w:cs/>
        </w:rPr>
        <w:t>10</w:t>
      </w:r>
      <w:r w:rsidRPr="005F25D1">
        <w:rPr>
          <w:rFonts w:ascii="Browallia New" w:hAnsi="Browallia New" w:cs="Browallia New"/>
          <w:sz w:val="32"/>
          <w:szCs w:val="32"/>
          <w:cs/>
        </w:rPr>
        <w:t xml:space="preserve"> วัน</w:t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 w:rsidRPr="005F25D1">
        <w:rPr>
          <w:rFonts w:ascii="Browallia New" w:hAnsi="Browallia New" w:cs="Browallia New"/>
          <w:sz w:val="32"/>
          <w:szCs w:val="32"/>
          <w:cs/>
        </w:rPr>
        <w:tab/>
        <w:t>/ เก็บค่าบริการทั้งหมด 100 %</w:t>
      </w:r>
    </w:p>
    <w:p w:rsidR="00305A53" w:rsidRPr="005F25D1" w:rsidRDefault="00305A53" w:rsidP="00305A53">
      <w:pPr>
        <w:pStyle w:val="ad"/>
        <w:rPr>
          <w:rFonts w:ascii="Browallia New" w:hAnsi="Browallia New" w:cs="Browallia New"/>
          <w:sz w:val="32"/>
          <w:szCs w:val="32"/>
        </w:rPr>
      </w:pPr>
    </w:p>
    <w:p w:rsidR="00305A53" w:rsidRPr="00900015" w:rsidRDefault="00305A53" w:rsidP="00305A53">
      <w:pPr>
        <w:pStyle w:val="ad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900015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หมายเหตุ</w:t>
      </w:r>
    </w:p>
    <w:p w:rsidR="00305A53" w:rsidRDefault="00305A53" w:rsidP="00307070">
      <w:pPr>
        <w:pStyle w:val="ad"/>
        <w:numPr>
          <w:ilvl w:val="0"/>
          <w:numId w:val="13"/>
        </w:numPr>
        <w:ind w:left="0" w:firstLine="0"/>
        <w:jc w:val="thaiDistribute"/>
        <w:rPr>
          <w:rFonts w:ascii="Browallia New" w:hAnsi="Browallia New" w:cs="Browallia New"/>
          <w:sz w:val="32"/>
          <w:szCs w:val="32"/>
        </w:rPr>
      </w:pPr>
      <w:r w:rsidRPr="005F25D1">
        <w:rPr>
          <w:rFonts w:ascii="Browallia New" w:hAnsi="Browallia New" w:cs="Browallia New"/>
          <w:sz w:val="32"/>
          <w:szCs w:val="32"/>
          <w:cs/>
        </w:rPr>
        <w:t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</w:t>
      </w:r>
    </w:p>
    <w:p w:rsidR="00305A53" w:rsidRDefault="00305A53" w:rsidP="00307070">
      <w:pPr>
        <w:pStyle w:val="ad"/>
        <w:numPr>
          <w:ilvl w:val="0"/>
          <w:numId w:val="13"/>
        </w:numPr>
        <w:ind w:left="0" w:firstLine="0"/>
        <w:jc w:val="thaiDistribute"/>
        <w:rPr>
          <w:rFonts w:ascii="Browallia New" w:hAnsi="Browallia New" w:cs="Browallia New"/>
          <w:sz w:val="32"/>
          <w:szCs w:val="32"/>
        </w:rPr>
      </w:pPr>
      <w:r w:rsidRPr="00C0309D">
        <w:rPr>
          <w:rFonts w:ascii="Browallia New" w:hAnsi="Browallia New" w:cs="Browallia New"/>
          <w:sz w:val="32"/>
          <w:szCs w:val="32"/>
          <w:cs/>
        </w:rPr>
        <w:t xml:space="preserve">เนื่องจากสภาวะน้ำมันโลกที่มีการปรับราคาสูงขึ้น ทำให้สายการบินอาจมีการปรับราคาภาษีน้ำมันขึ้นในอนาคต ทางบริษัทฯ ขอสงวนสิทธิ์เก็บค่าภาษีน้ำมันเพิ่มตามความเป็นจริง </w:t>
      </w:r>
      <w:r>
        <w:rPr>
          <w:rFonts w:ascii="Browallia New" w:hAnsi="Browallia New" w:cs="Browallia New" w:hint="cs"/>
          <w:sz w:val="32"/>
          <w:szCs w:val="32"/>
          <w:cs/>
        </w:rPr>
        <w:t>เพราะ</w:t>
      </w:r>
      <w:r w:rsidRPr="00C0309D">
        <w:rPr>
          <w:rFonts w:ascii="Browallia New" w:hAnsi="Browallia New" w:cs="Browallia New"/>
          <w:sz w:val="32"/>
          <w:szCs w:val="32"/>
          <w:cs/>
        </w:rPr>
        <w:t>ทางบริษัทยังไม่ได้รวมภาษีน้ำมันใหม่ที่อาจจะเกิดขึ้น</w:t>
      </w:r>
    </w:p>
    <w:p w:rsidR="00305A53" w:rsidRPr="005F25D1" w:rsidRDefault="00305A53" w:rsidP="00307070">
      <w:pPr>
        <w:pStyle w:val="ad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3</w:t>
      </w:r>
      <w:r w:rsidRPr="005F25D1">
        <w:rPr>
          <w:rFonts w:ascii="Browallia New" w:hAnsi="Browallia New" w:cs="Browallia New"/>
          <w:sz w:val="32"/>
          <w:szCs w:val="32"/>
          <w:cs/>
        </w:rPr>
        <w:t>.</w:t>
      </w:r>
      <w:r w:rsidRPr="005F25D1">
        <w:rPr>
          <w:rFonts w:ascii="Browallia New" w:hAnsi="Browallia New" w:cs="Browallia New"/>
          <w:sz w:val="32"/>
          <w:szCs w:val="32"/>
          <w:cs/>
        </w:rPr>
        <w:tab/>
        <w:t xml:space="preserve">เนื่องจากรายการทัวร์นี้เป็นแบบเหมาจ่ายเบ็ดเสร็จ หากท่านสละสิทธิ์การใช้บริการใดๆ ตามรายการ หรือถูกปฏิเสธการเข้าประเทศไม่ว่าในกรณีใดก็ตาม ทางบริษัทฯ ขอสงวนสิทธิ์ไม่คืนเงินในทุกกรณี </w:t>
      </w:r>
    </w:p>
    <w:p w:rsidR="00305A53" w:rsidRPr="005F25D1" w:rsidRDefault="00305A53" w:rsidP="00305A53">
      <w:pPr>
        <w:pStyle w:val="ad"/>
        <w:jc w:val="both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4</w:t>
      </w:r>
      <w:r w:rsidRPr="005F25D1">
        <w:rPr>
          <w:rFonts w:ascii="Browallia New" w:hAnsi="Browallia New" w:cs="Browallia New"/>
          <w:sz w:val="32"/>
          <w:szCs w:val="32"/>
          <w:cs/>
        </w:rPr>
        <w:t>.</w:t>
      </w:r>
      <w:r w:rsidRPr="005F25D1">
        <w:rPr>
          <w:rFonts w:ascii="Browallia New" w:hAnsi="Browallia New" w:cs="Browallia New"/>
          <w:sz w:val="32"/>
          <w:szCs w:val="32"/>
          <w:cs/>
        </w:rPr>
        <w:tab/>
        <w:t>บริษัทฯมีสิทธิ์ที่จะเปลี่ยนแปลงหรือสับเปลี่ยนรายการได้ตามความเหมาะสมบริษัทขอสงวนสิทธิ์ที่จะเลื่อนการ</w:t>
      </w:r>
    </w:p>
    <w:p w:rsidR="00305A53" w:rsidRPr="005F25D1" w:rsidRDefault="00305A53" w:rsidP="00305A53">
      <w:pPr>
        <w:pStyle w:val="ad"/>
        <w:jc w:val="both"/>
        <w:rPr>
          <w:rFonts w:ascii="Browallia New" w:hAnsi="Browallia New" w:cs="Browallia New"/>
          <w:sz w:val="32"/>
          <w:szCs w:val="32"/>
        </w:rPr>
      </w:pPr>
      <w:r w:rsidRPr="005F25D1">
        <w:rPr>
          <w:rFonts w:ascii="Browallia New" w:hAnsi="Browallia New" w:cs="Browallia New"/>
          <w:sz w:val="32"/>
          <w:szCs w:val="32"/>
          <w:cs/>
        </w:rPr>
        <w:t>เดินทางในกรณีที่มีผู้ร่วมคณะไม่ถึง 15 ท่าน</w:t>
      </w:r>
    </w:p>
    <w:p w:rsidR="00305A53" w:rsidRPr="005F25D1" w:rsidRDefault="00305A53" w:rsidP="00307070">
      <w:pPr>
        <w:pStyle w:val="ad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5</w:t>
      </w:r>
      <w:r w:rsidRPr="005F25D1">
        <w:rPr>
          <w:rFonts w:ascii="Browallia New" w:hAnsi="Browallia New" w:cs="Browallia New"/>
          <w:sz w:val="32"/>
          <w:szCs w:val="32"/>
          <w:cs/>
        </w:rPr>
        <w:t>.</w:t>
      </w:r>
      <w:r w:rsidRPr="005F25D1">
        <w:rPr>
          <w:rFonts w:ascii="Browallia New" w:hAnsi="Browallia New" w:cs="Browallia New"/>
          <w:sz w:val="32"/>
          <w:szCs w:val="32"/>
          <w:cs/>
        </w:rPr>
        <w:tab/>
        <w:t xml:space="preserve">การไม่รับประทานอาหารบางมื้อไม่เที่ยวตามรายการ ไม่สามารถขอหักค่าบริการคืนได้ เพราะการชำระค่าทัวร์เป็นไปในลักษณะเหมาจ่าย </w:t>
      </w:r>
    </w:p>
    <w:p w:rsidR="00305A53" w:rsidRPr="005F25D1" w:rsidRDefault="00305A53" w:rsidP="00307070">
      <w:pPr>
        <w:pStyle w:val="ad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6</w:t>
      </w:r>
      <w:r w:rsidRPr="005F25D1">
        <w:rPr>
          <w:rFonts w:ascii="Browallia New" w:hAnsi="Browallia New" w:cs="Browallia New"/>
          <w:sz w:val="32"/>
          <w:szCs w:val="32"/>
          <w:cs/>
        </w:rPr>
        <w:t>.</w:t>
      </w:r>
      <w:r w:rsidRPr="005F25D1">
        <w:rPr>
          <w:rFonts w:ascii="Browallia New" w:hAnsi="Browallia New" w:cs="Browallia New"/>
          <w:sz w:val="32"/>
          <w:szCs w:val="32"/>
          <w:cs/>
        </w:rPr>
        <w:tab/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</w:t>
      </w:r>
    </w:p>
    <w:p w:rsidR="00305A53" w:rsidRPr="00D61222" w:rsidRDefault="00305A53" w:rsidP="00307070">
      <w:pPr>
        <w:pStyle w:val="ad"/>
        <w:jc w:val="thaiDistribute"/>
        <w:rPr>
          <w:rFonts w:ascii="Browallia New" w:hAnsi="Browallia New" w:cs="Browallia New"/>
          <w:color w:val="FF0000"/>
          <w:sz w:val="32"/>
          <w:szCs w:val="32"/>
          <w:cs/>
        </w:rPr>
      </w:pPr>
      <w:r>
        <w:rPr>
          <w:rFonts w:ascii="Browallia New" w:hAnsi="Browallia New" w:cs="Browallia New" w:hint="cs"/>
          <w:color w:val="FF0000"/>
          <w:sz w:val="32"/>
          <w:szCs w:val="32"/>
          <w:cs/>
        </w:rPr>
        <w:t>7</w:t>
      </w:r>
      <w:r w:rsidRPr="00531455">
        <w:rPr>
          <w:rFonts w:ascii="Browallia New" w:hAnsi="Browallia New" w:cs="Browallia New"/>
          <w:color w:val="FF0000"/>
          <w:sz w:val="32"/>
          <w:szCs w:val="32"/>
          <w:cs/>
        </w:rPr>
        <w:t>.</w:t>
      </w:r>
      <w:r w:rsidRPr="00531455">
        <w:rPr>
          <w:rFonts w:ascii="Browallia New" w:hAnsi="Browallia New" w:cs="Browallia New"/>
          <w:color w:val="FF0000"/>
          <w:sz w:val="32"/>
          <w:szCs w:val="32"/>
          <w:cs/>
        </w:rPr>
        <w:tab/>
        <w:t>การท่องเที่ยวประเทศจีนนั้นจะต้องมีการเข้าชมสินค้าของทางรัฐบาล เพื่อเป็นการส่งเสริมการท่องเที่ยวดังกล่าว  คือร้านหยก ร้านบัวหิมะ ร้านผ้าไหม ร้านขนม ร้าน</w:t>
      </w:r>
      <w:proofErr w:type="spellStart"/>
      <w:r w:rsidRPr="00531455">
        <w:rPr>
          <w:rFonts w:ascii="Browallia New" w:hAnsi="Browallia New" w:cs="Browallia New"/>
          <w:color w:val="FF0000"/>
          <w:sz w:val="32"/>
          <w:szCs w:val="32"/>
          <w:cs/>
        </w:rPr>
        <w:t>จิวเวอร์</w:t>
      </w:r>
      <w:proofErr w:type="spellEnd"/>
      <w:r w:rsidRPr="00531455">
        <w:rPr>
          <w:rFonts w:ascii="Browallia New" w:hAnsi="Browallia New" w:cs="Browallia New"/>
          <w:color w:val="FF0000"/>
          <w:sz w:val="32"/>
          <w:szCs w:val="32"/>
          <w:cs/>
        </w:rPr>
        <w:t>รี่ เป็นต้น หากท่านใดไม่เข้าร้านดังกล่าวจะต้องจ่ายค่าทัวร์เพิ่ม ทางบริษัทฯ จะขอถือว่าท่านรับทราบและยอมรับเงื่อนไขดังกล่าวแล้ว</w:t>
      </w:r>
    </w:p>
    <w:p w:rsidR="00804D3F" w:rsidRDefault="00804D3F" w:rsidP="00307070">
      <w:pPr>
        <w:spacing w:after="60"/>
        <w:rPr>
          <w:rFonts w:ascii="Browallia New" w:hAnsi="Browallia New" w:cs="Browallia New" w:hint="cs"/>
          <w:sz w:val="32"/>
          <w:szCs w:val="32"/>
        </w:rPr>
      </w:pPr>
    </w:p>
    <w:p w:rsidR="00307070" w:rsidRDefault="00307070" w:rsidP="00307070">
      <w:pPr>
        <w:spacing w:after="60"/>
        <w:rPr>
          <w:rFonts w:ascii="Browallia New" w:hAnsi="Browallia New" w:cs="Browallia New" w:hint="cs"/>
          <w:sz w:val="32"/>
          <w:szCs w:val="32"/>
        </w:rPr>
      </w:pPr>
    </w:p>
    <w:p w:rsidR="00307070" w:rsidRDefault="00307070" w:rsidP="00307070">
      <w:pPr>
        <w:spacing w:after="60"/>
        <w:rPr>
          <w:rFonts w:ascii="Browallia New" w:hAnsi="Browallia New" w:cs="Browallia New" w:hint="cs"/>
          <w:sz w:val="32"/>
          <w:szCs w:val="32"/>
        </w:rPr>
      </w:pPr>
    </w:p>
    <w:p w:rsidR="00307070" w:rsidRDefault="00307070" w:rsidP="00307070">
      <w:pPr>
        <w:spacing w:after="60"/>
        <w:rPr>
          <w:rFonts w:ascii="Browallia New" w:hAnsi="Browallia New" w:cs="Browallia New" w:hint="cs"/>
          <w:sz w:val="32"/>
          <w:szCs w:val="32"/>
        </w:rPr>
      </w:pPr>
    </w:p>
    <w:p w:rsidR="00307070" w:rsidRDefault="00307070" w:rsidP="00307070">
      <w:pPr>
        <w:spacing w:after="60"/>
        <w:rPr>
          <w:rFonts w:ascii="Browallia New" w:hAnsi="Browallia New" w:cs="Browallia New" w:hint="cs"/>
          <w:sz w:val="32"/>
          <w:szCs w:val="32"/>
        </w:rPr>
      </w:pPr>
    </w:p>
    <w:p w:rsidR="00307070" w:rsidRDefault="00307070" w:rsidP="00307070">
      <w:pPr>
        <w:spacing w:after="60"/>
        <w:rPr>
          <w:rFonts w:ascii="Browallia New" w:hAnsi="Browallia New" w:cs="Browallia New" w:hint="cs"/>
          <w:sz w:val="32"/>
          <w:szCs w:val="32"/>
        </w:rPr>
      </w:pPr>
    </w:p>
    <w:p w:rsidR="00307070" w:rsidRDefault="00307070" w:rsidP="00307070">
      <w:pPr>
        <w:spacing w:after="60"/>
        <w:rPr>
          <w:rFonts w:ascii="Browallia New" w:hAnsi="Browallia New" w:cs="Browallia New" w:hint="cs"/>
          <w:sz w:val="32"/>
          <w:szCs w:val="32"/>
        </w:rPr>
      </w:pPr>
    </w:p>
    <w:p w:rsidR="00307070" w:rsidRDefault="00307070" w:rsidP="00307070">
      <w:pPr>
        <w:spacing w:after="60"/>
        <w:rPr>
          <w:rFonts w:ascii="Browallia New" w:hAnsi="Browallia New" w:cs="Browallia New" w:hint="cs"/>
          <w:sz w:val="32"/>
          <w:szCs w:val="32"/>
        </w:rPr>
      </w:pPr>
    </w:p>
    <w:p w:rsidR="00307070" w:rsidRDefault="00307070" w:rsidP="00307070">
      <w:pPr>
        <w:spacing w:after="60"/>
        <w:rPr>
          <w:rFonts w:ascii="Browallia New" w:hAnsi="Browallia New" w:cs="Browallia New" w:hint="cs"/>
          <w:sz w:val="32"/>
          <w:szCs w:val="32"/>
        </w:rPr>
      </w:pPr>
    </w:p>
    <w:p w:rsidR="00307070" w:rsidRDefault="00307070" w:rsidP="00307070">
      <w:pPr>
        <w:spacing w:after="60"/>
        <w:rPr>
          <w:rFonts w:ascii="Browallia New" w:hAnsi="Browallia New" w:cs="Browallia New" w:hint="cs"/>
          <w:sz w:val="32"/>
          <w:szCs w:val="32"/>
        </w:rPr>
      </w:pPr>
    </w:p>
    <w:p w:rsidR="00307070" w:rsidRDefault="00307070" w:rsidP="00307070">
      <w:pPr>
        <w:spacing w:after="60"/>
        <w:rPr>
          <w:rFonts w:ascii="Browallia New" w:hAnsi="Browallia New" w:cs="Browallia New" w:hint="cs"/>
          <w:sz w:val="32"/>
          <w:szCs w:val="32"/>
        </w:rPr>
      </w:pPr>
    </w:p>
    <w:p w:rsidR="00307070" w:rsidRDefault="00307070" w:rsidP="00307070">
      <w:pPr>
        <w:spacing w:after="60"/>
        <w:rPr>
          <w:rFonts w:ascii="Browallia New" w:hAnsi="Browallia New" w:cs="Browallia New" w:hint="cs"/>
          <w:sz w:val="32"/>
          <w:szCs w:val="32"/>
        </w:rPr>
      </w:pPr>
    </w:p>
    <w:p w:rsidR="00307070" w:rsidRPr="00307070" w:rsidRDefault="00307070" w:rsidP="00307070">
      <w:pPr>
        <w:spacing w:line="360" w:lineRule="exact"/>
        <w:jc w:val="center"/>
        <w:rPr>
          <w:rFonts w:ascii="Angsana New" w:hAnsi="Angsana New"/>
          <w:b/>
          <w:bCs/>
          <w:sz w:val="36"/>
          <w:szCs w:val="36"/>
        </w:rPr>
      </w:pPr>
      <w:r w:rsidRPr="00307070">
        <w:rPr>
          <w:rFonts w:ascii="Angsana New" w:hAnsi="Angsana New"/>
          <w:b/>
          <w:bCs/>
          <w:sz w:val="36"/>
          <w:szCs w:val="36"/>
          <w:cs/>
        </w:rPr>
        <w:t>วิธีการชำระเงิน</w:t>
      </w:r>
    </w:p>
    <w:p w:rsidR="00307070" w:rsidRPr="00307070" w:rsidRDefault="00307070" w:rsidP="00307070">
      <w:pPr>
        <w:spacing w:line="360" w:lineRule="exact"/>
        <w:jc w:val="center"/>
        <w:rPr>
          <w:rFonts w:ascii="Cordia New" w:eastAsia="Cordia New" w:hAnsi="Cordia New" w:cs="Cordia New"/>
          <w:b/>
          <w:bCs/>
          <w:sz w:val="160"/>
          <w:szCs w:val="160"/>
        </w:rPr>
      </w:pPr>
    </w:p>
    <w:p w:rsidR="00307070" w:rsidRPr="00307070" w:rsidRDefault="00307070" w:rsidP="00307070">
      <w:pPr>
        <w:keepNext/>
        <w:ind w:firstLine="567"/>
        <w:outlineLvl w:val="3"/>
        <w:rPr>
          <w:rFonts w:eastAsia="Cordia New" w:cs="Cordia New"/>
          <w:sz w:val="28"/>
          <w:u w:val="single"/>
          <w:lang w:eastAsia="th-TH"/>
        </w:rPr>
      </w:pPr>
      <w:r w:rsidRPr="00307070">
        <w:rPr>
          <w:rFonts w:ascii="Angsana New" w:eastAsia="Cordia New" w:hAnsi="Angsana New"/>
          <w:sz w:val="28"/>
          <w:cs/>
          <w:lang w:eastAsia="th-TH"/>
        </w:rPr>
        <w:t xml:space="preserve">ลูกค้าสามารถส่งหลักฐานการชำระ เช่น </w:t>
      </w:r>
      <w:r w:rsidRPr="00307070">
        <w:rPr>
          <w:rFonts w:ascii="Angsana New" w:eastAsia="Cordia New" w:hAnsi="Angsana New"/>
          <w:sz w:val="28"/>
          <w:lang w:eastAsia="th-TH"/>
        </w:rPr>
        <w:t xml:space="preserve">Pay in slip </w:t>
      </w:r>
      <w:r w:rsidRPr="00307070">
        <w:rPr>
          <w:rFonts w:ascii="Angsana New" w:eastAsia="Cordia New" w:hAnsi="Angsana New"/>
          <w:sz w:val="28"/>
          <w:cs/>
          <w:lang w:eastAsia="th-TH"/>
        </w:rPr>
        <w:t xml:space="preserve">หลักฐานการโอนจาก </w:t>
      </w:r>
      <w:r w:rsidRPr="00307070">
        <w:rPr>
          <w:rFonts w:ascii="Angsana New" w:eastAsia="Cordia New" w:hAnsi="Angsana New"/>
          <w:sz w:val="28"/>
          <w:lang w:eastAsia="th-TH"/>
        </w:rPr>
        <w:t xml:space="preserve">Mobile Payment </w:t>
      </w:r>
      <w:r w:rsidRPr="00307070">
        <w:rPr>
          <w:rFonts w:ascii="Angsana New" w:eastAsia="Cordia New" w:hAnsi="Angsana New"/>
          <w:sz w:val="28"/>
          <w:cs/>
          <w:lang w:eastAsia="th-TH"/>
        </w:rPr>
        <w:t xml:space="preserve">ผ่านทางช่องทางการติดต่อที่ทางบริษัทได้จัดเตรียมเพื่ออำนวยความสะดวกให้แด่ท่าน เช่น </w:t>
      </w:r>
      <w:r w:rsidRPr="00307070">
        <w:rPr>
          <w:rFonts w:ascii="Angsana New" w:eastAsia="Cordia New" w:hAnsi="Angsana New"/>
          <w:sz w:val="28"/>
          <w:lang w:eastAsia="th-TH"/>
        </w:rPr>
        <w:t xml:space="preserve">Line, Email, Facebook </w:t>
      </w:r>
      <w:r w:rsidRPr="00307070">
        <w:rPr>
          <w:rFonts w:ascii="Angsana New" w:eastAsia="Cordia New" w:hAnsi="Angsana New"/>
          <w:sz w:val="28"/>
          <w:cs/>
          <w:lang w:eastAsia="th-TH"/>
        </w:rPr>
        <w:t>หรือ ทางแฟกซ์ จากนั้นเจ้าหน้าที่จะทำการตรวจสอบและยืนยันกลับเป็นลายลักษณ์อักษรพร้อมทั้งจัดส่งใบเสร็จให้ท่าน จึงจะถือได้ว่าการชำระค่าบริการถูกต้องสมบูรณ์</w:t>
      </w:r>
    </w:p>
    <w:tbl>
      <w:tblPr>
        <w:tblW w:w="11048" w:type="dxa"/>
        <w:tblInd w:w="-426" w:type="dxa"/>
        <w:tblLook w:val="04A0" w:firstRow="1" w:lastRow="0" w:firstColumn="1" w:lastColumn="0" w:noHBand="0" w:noVBand="1"/>
      </w:tblPr>
      <w:tblGrid>
        <w:gridCol w:w="881"/>
        <w:gridCol w:w="962"/>
        <w:gridCol w:w="2552"/>
        <w:gridCol w:w="1627"/>
        <w:gridCol w:w="236"/>
        <w:gridCol w:w="236"/>
        <w:gridCol w:w="1029"/>
        <w:gridCol w:w="222"/>
        <w:gridCol w:w="236"/>
        <w:gridCol w:w="222"/>
        <w:gridCol w:w="680"/>
        <w:gridCol w:w="228"/>
        <w:gridCol w:w="222"/>
        <w:gridCol w:w="1715"/>
      </w:tblGrid>
      <w:tr w:rsidR="00307070" w:rsidRPr="00307070" w:rsidTr="00161128">
        <w:trPr>
          <w:trHeight w:val="751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66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5"/>
            </w:tblGrid>
            <w:tr w:rsidR="00307070" w:rsidRPr="00307070" w:rsidTr="00161128">
              <w:trPr>
                <w:trHeight w:val="751"/>
                <w:tblCellSpacing w:w="0" w:type="dxa"/>
              </w:trPr>
              <w:tc>
                <w:tcPr>
                  <w:tcW w:w="6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07070" w:rsidRPr="00307070" w:rsidRDefault="00307070" w:rsidP="00307070">
                  <w:pPr>
                    <w:rPr>
                      <w:rFonts w:ascii="Cordia New" w:hAnsi="Cordia New" w:cs="Cordia New"/>
                      <w:sz w:val="28"/>
                    </w:rPr>
                  </w:pPr>
                </w:p>
              </w:tc>
            </w:tr>
          </w:tbl>
          <w:p w:rsidR="00307070" w:rsidRPr="00307070" w:rsidRDefault="00307070" w:rsidP="00307070">
            <w:pPr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7070" w:rsidRPr="00307070" w:rsidRDefault="00307070" w:rsidP="0030707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7070" w:rsidRPr="00307070" w:rsidRDefault="00307070" w:rsidP="0030707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7070" w:rsidRPr="00307070" w:rsidRDefault="00307070" w:rsidP="0030707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7070" w:rsidRPr="00307070" w:rsidRDefault="00307070" w:rsidP="0030707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7070" w:rsidRPr="00307070" w:rsidRDefault="00307070" w:rsidP="0030707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7070" w:rsidRPr="00307070" w:rsidRDefault="00307070" w:rsidP="0030707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07070" w:rsidRPr="00307070" w:rsidRDefault="00307070" w:rsidP="0030707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7070" w:rsidRPr="00307070" w:rsidRDefault="00307070" w:rsidP="0030707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7070" w:rsidRPr="00307070" w:rsidRDefault="00307070" w:rsidP="0030707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7070" w:rsidRPr="00307070" w:rsidRDefault="00307070" w:rsidP="0030707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070" w:rsidRPr="00307070" w:rsidRDefault="00307070" w:rsidP="00307070">
            <w:pPr>
              <w:rPr>
                <w:rFonts w:ascii="AngsanaUPC" w:hAnsi="AngsanaUPC" w:cs="AngsanaUPC"/>
                <w:b/>
                <w:bCs/>
                <w:sz w:val="22"/>
                <w:szCs w:val="22"/>
              </w:rPr>
            </w:pPr>
          </w:p>
        </w:tc>
      </w:tr>
      <w:tr w:rsidR="00307070" w:rsidRPr="00307070" w:rsidTr="00161128">
        <w:trPr>
          <w:trHeight w:val="546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7070" w:rsidRPr="00307070" w:rsidRDefault="00307070" w:rsidP="00307070">
            <w:pPr>
              <w:jc w:val="right"/>
              <w:rPr>
                <w:rFonts w:ascii="AngsanaUPC" w:hAnsi="AngsanaUPC" w:cs="AngsanaUPC"/>
                <w:b/>
                <w:bCs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305496"/>
              <w:left w:val="single" w:sz="4" w:space="0" w:color="305496"/>
              <w:bottom w:val="single" w:sz="4" w:space="0" w:color="305496"/>
              <w:right w:val="nil"/>
            </w:tcBorders>
            <w:shd w:val="clear" w:color="auto" w:fill="auto"/>
            <w:noWrap/>
            <w:vAlign w:val="bottom"/>
          </w:tcPr>
          <w:p w:rsidR="00307070" w:rsidRPr="00307070" w:rsidRDefault="00307070" w:rsidP="00307070">
            <w:pPr>
              <w:ind w:left="-1520"/>
              <w:rPr>
                <w:rFonts w:ascii="AngsanaUPC" w:hAnsi="AngsanaUPC" w:cs="AngsanaUPC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305496"/>
              <w:left w:val="single" w:sz="4" w:space="0" w:color="305496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ธนาคาร</w:t>
            </w:r>
          </w:p>
        </w:tc>
        <w:tc>
          <w:tcPr>
            <w:tcW w:w="1863" w:type="dxa"/>
            <w:gridSpan w:val="2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vAlign w:val="center"/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เลขที่บัญชี</w:t>
            </w:r>
          </w:p>
        </w:tc>
        <w:tc>
          <w:tcPr>
            <w:tcW w:w="236" w:type="dxa"/>
            <w:tcBorders>
              <w:top w:val="single" w:sz="4" w:space="0" w:color="305496"/>
              <w:left w:val="nil"/>
              <w:bottom w:val="single" w:sz="4" w:space="0" w:color="305496"/>
              <w:right w:val="nil"/>
            </w:tcBorders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89" w:type="dxa"/>
            <w:gridSpan w:val="5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</w:pPr>
            <w:r w:rsidRPr="00307070">
              <w:rPr>
                <w:rFonts w:ascii="AngsanaUPC" w:hAnsi="AngsanaUPC" w:cs="AngsanaUPC" w:hint="cs"/>
                <w:b/>
                <w:bCs/>
                <w:sz w:val="26"/>
                <w:szCs w:val="26"/>
                <w:cs/>
              </w:rPr>
              <w:t>ชื่อบัญชี</w:t>
            </w:r>
          </w:p>
        </w:tc>
        <w:tc>
          <w:tcPr>
            <w:tcW w:w="2165" w:type="dxa"/>
            <w:gridSpan w:val="3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</w:pPr>
            <w:r w:rsidRPr="00307070">
              <w:rPr>
                <w:rFonts w:ascii="AngsanaUPC" w:hAnsi="AngsanaUPC" w:cs="AngsanaUPC" w:hint="cs"/>
                <w:b/>
                <w:bCs/>
                <w:sz w:val="26"/>
                <w:szCs w:val="26"/>
                <w:cs/>
              </w:rPr>
              <w:t>สาขา</w:t>
            </w:r>
          </w:p>
        </w:tc>
      </w:tr>
      <w:tr w:rsidR="00307070" w:rsidRPr="00307070" w:rsidTr="00161128">
        <w:trPr>
          <w:trHeight w:val="546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7070" w:rsidRPr="00307070" w:rsidRDefault="00307070" w:rsidP="00307070">
            <w:pPr>
              <w:jc w:val="right"/>
              <w:rPr>
                <w:rFonts w:ascii="AngsanaUPC" w:hAnsi="AngsanaUPC" w:cs="AngsanaUPC"/>
                <w:b/>
                <w:bCs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305496"/>
              <w:left w:val="single" w:sz="4" w:space="0" w:color="305496"/>
              <w:bottom w:val="single" w:sz="4" w:space="0" w:color="305496"/>
              <w:right w:val="nil"/>
            </w:tcBorders>
            <w:shd w:val="clear" w:color="auto" w:fill="auto"/>
            <w:noWrap/>
            <w:vAlign w:val="bottom"/>
            <w:hideMark/>
          </w:tcPr>
          <w:p w:rsidR="00307070" w:rsidRPr="00307070" w:rsidRDefault="00307070" w:rsidP="00307070">
            <w:pPr>
              <w:rPr>
                <w:rFonts w:ascii="AngsanaUPC" w:hAnsi="AngsanaUPC" w:cs="AngsanaUPC"/>
                <w:sz w:val="40"/>
                <w:szCs w:val="40"/>
              </w:rPr>
            </w:pPr>
            <w:r w:rsidRPr="00307070">
              <w:rPr>
                <w:rFonts w:ascii="AngsanaUPC" w:hAnsi="AngsanaUPC" w:cs="AngsanaUPC"/>
                <w:noProof/>
                <w:sz w:val="40"/>
                <w:szCs w:val="40"/>
              </w:rPr>
              <w:drawing>
                <wp:anchor distT="0" distB="0" distL="114300" distR="114300" simplePos="0" relativeHeight="251676160" behindDoc="0" locked="0" layoutInCell="1" allowOverlap="1" wp14:anchorId="74F4CE50" wp14:editId="6E9BBF7B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-330200</wp:posOffset>
                  </wp:positionV>
                  <wp:extent cx="290195" cy="282575"/>
                  <wp:effectExtent l="0" t="0" r="0" b="3175"/>
                  <wp:wrapNone/>
                  <wp:docPr id="5" name="รูปภาพ 5">
                    <a:extLst xmlns:a="http://schemas.openxmlformats.org/drawingml/2006/main">
                      <a:ext uri="{FF2B5EF4-FFF2-40B4-BE49-F238E27FC236}">
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00000000-0008-0000-0100-00000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00000000-0008-0000-0100-00000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28" t="3569" r="22298" b="3269"/>
                          <a:stretch/>
                        </pic:blipFill>
                        <pic:spPr>
                          <a:xfrm>
                            <a:off x="0" y="0"/>
                            <a:ext cx="290195" cy="28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305496"/>
              <w:left w:val="single" w:sz="4" w:space="0" w:color="305496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 xml:space="preserve">กสิกรไทย       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KBANK</w:t>
            </w:r>
          </w:p>
        </w:tc>
        <w:tc>
          <w:tcPr>
            <w:tcW w:w="1863" w:type="dxa"/>
            <w:gridSpan w:val="2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vAlign w:val="center"/>
            <w:hideMark/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572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2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41411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236" w:type="dxa"/>
            <w:tcBorders>
              <w:top w:val="single" w:sz="4" w:space="0" w:color="305496"/>
              <w:left w:val="nil"/>
              <w:bottom w:val="single" w:sz="4" w:space="0" w:color="305496"/>
              <w:right w:val="nil"/>
            </w:tcBorders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89" w:type="dxa"/>
            <w:gridSpan w:val="5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 xml:space="preserve">เวิลด์ สยาม </w:t>
            </w:r>
            <w:proofErr w:type="spellStart"/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ทราเวล</w:t>
            </w:r>
            <w:proofErr w:type="spellEnd"/>
          </w:p>
        </w:tc>
        <w:tc>
          <w:tcPr>
            <w:tcW w:w="2165" w:type="dxa"/>
            <w:gridSpan w:val="3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proofErr w:type="spellStart"/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บิ๊ก</w:t>
            </w:r>
            <w:proofErr w:type="spellEnd"/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 xml:space="preserve">ซี </w:t>
            </w:r>
            <w:proofErr w:type="spellStart"/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รัตนาธิเบศร์</w:t>
            </w:r>
            <w:proofErr w:type="spellEnd"/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 xml:space="preserve"> 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1</w:t>
            </w:r>
          </w:p>
        </w:tc>
      </w:tr>
      <w:tr w:rsidR="00307070" w:rsidRPr="00307070" w:rsidTr="00161128">
        <w:trPr>
          <w:trHeight w:val="546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7070" w:rsidRPr="00307070" w:rsidRDefault="00307070" w:rsidP="00307070">
            <w:pPr>
              <w:rPr>
                <w:rFonts w:ascii="AngsanaUPC" w:hAnsi="AngsanaUPC" w:cs="AngsanaUPC"/>
                <w:b/>
                <w:bCs/>
                <w:sz w:val="28"/>
              </w:rPr>
            </w:pPr>
          </w:p>
        </w:tc>
        <w:tc>
          <w:tcPr>
            <w:tcW w:w="962" w:type="dxa"/>
            <w:tcBorders>
              <w:top w:val="nil"/>
              <w:left w:val="single" w:sz="4" w:space="0" w:color="305496"/>
              <w:bottom w:val="single" w:sz="4" w:space="0" w:color="305496"/>
              <w:right w:val="nil"/>
            </w:tcBorders>
            <w:shd w:val="clear" w:color="auto" w:fill="auto"/>
            <w:noWrap/>
            <w:vAlign w:val="bottom"/>
            <w:hideMark/>
          </w:tcPr>
          <w:p w:rsidR="00307070" w:rsidRPr="00307070" w:rsidRDefault="00307070" w:rsidP="00307070">
            <w:pPr>
              <w:rPr>
                <w:rFonts w:ascii="AngsanaUPC" w:hAnsi="AngsanaUPC" w:cs="AngsanaUPC"/>
                <w:sz w:val="40"/>
                <w:szCs w:val="40"/>
              </w:rPr>
            </w:pPr>
            <w:r w:rsidRPr="00307070">
              <w:rPr>
                <w:rFonts w:ascii="AngsanaUPC" w:hAnsi="AngsanaUPC" w:cs="AngsanaUPC"/>
                <w:noProof/>
                <w:sz w:val="40"/>
                <w:szCs w:val="40"/>
              </w:rPr>
              <w:drawing>
                <wp:anchor distT="0" distB="0" distL="114300" distR="114300" simplePos="0" relativeHeight="251675136" behindDoc="1" locked="0" layoutInCell="1" allowOverlap="1" wp14:anchorId="680DCB97" wp14:editId="74484E12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-293370</wp:posOffset>
                  </wp:positionV>
                  <wp:extent cx="457200" cy="219075"/>
                  <wp:effectExtent l="0" t="0" r="0" b="9525"/>
                  <wp:wrapNone/>
                  <wp:docPr id="6" name="รูปภาพ 6">
                    <a:extLst xmlns:a="http://schemas.openxmlformats.org/drawingml/2006/main">
                      <a:ext uri="{FF2B5EF4-FFF2-40B4-BE49-F238E27FC236}">
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00000000-0008-0000-0100-00000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00000000-0008-0000-0100-00000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9" t="26046" r="8625" b="42980"/>
                          <a:stretch/>
                        </pic:blipFill>
                        <pic:spPr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305496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 xml:space="preserve">ทหารไทย       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TMB</w:t>
            </w:r>
          </w:p>
        </w:tc>
        <w:tc>
          <w:tcPr>
            <w:tcW w:w="1863" w:type="dxa"/>
            <w:gridSpan w:val="2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229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1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00529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236" w:type="dxa"/>
            <w:tcBorders>
              <w:top w:val="single" w:sz="4" w:space="0" w:color="305496"/>
              <w:left w:val="nil"/>
              <w:bottom w:val="single" w:sz="4" w:space="0" w:color="305496"/>
              <w:right w:val="nil"/>
            </w:tcBorders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89" w:type="dxa"/>
            <w:gridSpan w:val="5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 xml:space="preserve">เวิลด์ สยาม </w:t>
            </w:r>
            <w:proofErr w:type="spellStart"/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ทราเวล</w:t>
            </w:r>
            <w:proofErr w:type="spellEnd"/>
          </w:p>
        </w:tc>
        <w:tc>
          <w:tcPr>
            <w:tcW w:w="2165" w:type="dxa"/>
            <w:gridSpan w:val="3"/>
            <w:tcBorders>
              <w:top w:val="nil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proofErr w:type="spellStart"/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เซียร์</w:t>
            </w:r>
            <w:proofErr w:type="spellEnd"/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รังสิต</w:t>
            </w:r>
          </w:p>
        </w:tc>
      </w:tr>
      <w:tr w:rsidR="00307070" w:rsidRPr="00307070" w:rsidTr="00161128">
        <w:trPr>
          <w:trHeight w:val="546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7070" w:rsidRPr="00307070" w:rsidRDefault="00307070" w:rsidP="00307070">
            <w:pPr>
              <w:rPr>
                <w:rFonts w:ascii="AngsanaUPC" w:hAnsi="AngsanaUPC" w:cs="AngsanaUPC"/>
                <w:b/>
                <w:bCs/>
                <w:sz w:val="28"/>
              </w:rPr>
            </w:pPr>
          </w:p>
        </w:tc>
        <w:tc>
          <w:tcPr>
            <w:tcW w:w="962" w:type="dxa"/>
            <w:tcBorders>
              <w:top w:val="nil"/>
              <w:left w:val="single" w:sz="4" w:space="0" w:color="305496"/>
              <w:bottom w:val="single" w:sz="4" w:space="0" w:color="305496"/>
              <w:right w:val="nil"/>
            </w:tcBorders>
            <w:shd w:val="clear" w:color="auto" w:fill="auto"/>
            <w:noWrap/>
            <w:vAlign w:val="bottom"/>
            <w:hideMark/>
          </w:tcPr>
          <w:p w:rsidR="00307070" w:rsidRPr="00307070" w:rsidRDefault="00307070" w:rsidP="00307070">
            <w:pPr>
              <w:rPr>
                <w:rFonts w:ascii="AngsanaUPC" w:hAnsi="AngsanaUPC" w:cs="AngsanaUPC"/>
                <w:sz w:val="40"/>
                <w:szCs w:val="40"/>
              </w:rPr>
            </w:pPr>
            <w:r w:rsidRPr="00307070">
              <w:rPr>
                <w:rFonts w:ascii="AngsanaUPC" w:hAnsi="AngsanaUPC" w:cs="AngsanaUPC"/>
                <w:noProof/>
                <w:sz w:val="40"/>
                <w:szCs w:val="40"/>
              </w:rPr>
              <w:drawing>
                <wp:anchor distT="0" distB="0" distL="114300" distR="114300" simplePos="0" relativeHeight="251673088" behindDoc="0" locked="0" layoutInCell="1" allowOverlap="1" wp14:anchorId="14E8102A" wp14:editId="25C0C5E5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-320040</wp:posOffset>
                  </wp:positionV>
                  <wp:extent cx="290830" cy="267335"/>
                  <wp:effectExtent l="0" t="0" r="0" b="0"/>
                  <wp:wrapNone/>
                  <wp:docPr id="7" name="รูปภาพ 7">
                    <a:extLst xmlns:a="http://schemas.openxmlformats.org/drawingml/2006/main">
                      <a:ext uri="{FF2B5EF4-FFF2-40B4-BE49-F238E27FC236}">
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00000000-0008-0000-0100-00000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00000000-0008-0000-01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40" b="3389"/>
                          <a:stretch/>
                        </pic:blipFill>
                        <pic:spPr>
                          <a:xfrm>
                            <a:off x="0" y="0"/>
                            <a:ext cx="290830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305496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กรุงศรีอยุธยา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 xml:space="preserve"> BAY</w:t>
            </w:r>
          </w:p>
        </w:tc>
        <w:tc>
          <w:tcPr>
            <w:tcW w:w="1863" w:type="dxa"/>
            <w:gridSpan w:val="2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692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1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10699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236" w:type="dxa"/>
            <w:tcBorders>
              <w:top w:val="single" w:sz="4" w:space="0" w:color="305496"/>
              <w:left w:val="nil"/>
              <w:bottom w:val="single" w:sz="4" w:space="0" w:color="305496"/>
              <w:right w:val="nil"/>
            </w:tcBorders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89" w:type="dxa"/>
            <w:gridSpan w:val="5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 xml:space="preserve">เวิลด์ สยาม </w:t>
            </w:r>
            <w:proofErr w:type="spellStart"/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ทราเวล</w:t>
            </w:r>
            <w:proofErr w:type="spellEnd"/>
          </w:p>
        </w:tc>
        <w:tc>
          <w:tcPr>
            <w:tcW w:w="2165" w:type="dxa"/>
            <w:gridSpan w:val="3"/>
            <w:tcBorders>
              <w:top w:val="nil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proofErr w:type="spellStart"/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เซียร์</w:t>
            </w:r>
            <w:proofErr w:type="spellEnd"/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รังสิต</w:t>
            </w:r>
          </w:p>
        </w:tc>
      </w:tr>
      <w:tr w:rsidR="00307070" w:rsidRPr="00307070" w:rsidTr="00161128">
        <w:trPr>
          <w:trHeight w:val="546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7070" w:rsidRPr="00307070" w:rsidRDefault="00307070" w:rsidP="00307070">
            <w:pPr>
              <w:rPr>
                <w:rFonts w:ascii="AngsanaUPC" w:hAnsi="AngsanaUPC" w:cs="AngsanaUPC"/>
                <w:b/>
                <w:bCs/>
                <w:sz w:val="28"/>
              </w:rPr>
            </w:pPr>
          </w:p>
        </w:tc>
        <w:tc>
          <w:tcPr>
            <w:tcW w:w="962" w:type="dxa"/>
            <w:tcBorders>
              <w:top w:val="nil"/>
              <w:left w:val="single" w:sz="4" w:space="0" w:color="305496"/>
              <w:bottom w:val="single" w:sz="4" w:space="0" w:color="305496"/>
              <w:right w:val="nil"/>
            </w:tcBorders>
            <w:shd w:val="clear" w:color="auto" w:fill="auto"/>
            <w:noWrap/>
            <w:vAlign w:val="bottom"/>
            <w:hideMark/>
          </w:tcPr>
          <w:p w:rsidR="00307070" w:rsidRPr="00307070" w:rsidRDefault="00307070" w:rsidP="00307070">
            <w:pPr>
              <w:rPr>
                <w:rFonts w:ascii="AngsanaUPC" w:hAnsi="AngsanaUPC" w:cs="AngsanaUPC"/>
                <w:sz w:val="40"/>
                <w:szCs w:val="40"/>
              </w:rPr>
            </w:pPr>
            <w:r w:rsidRPr="00307070">
              <w:rPr>
                <w:rFonts w:ascii="AngsanaUPC" w:hAnsi="AngsanaUPC" w:cs="AngsanaUPC"/>
                <w:noProof/>
                <w:sz w:val="40"/>
                <w:szCs w:val="40"/>
              </w:rPr>
              <w:drawing>
                <wp:anchor distT="0" distB="0" distL="114300" distR="114300" simplePos="0" relativeHeight="251672064" behindDoc="0" locked="0" layoutInCell="1" allowOverlap="1" wp14:anchorId="6F74A33A" wp14:editId="68A6DB62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13335</wp:posOffset>
                  </wp:positionV>
                  <wp:extent cx="251460" cy="314325"/>
                  <wp:effectExtent l="0" t="0" r="0" b="9525"/>
                  <wp:wrapNone/>
                  <wp:docPr id="8" name="รูปภาพ 8">
                    <a:extLst xmlns:a="http://schemas.openxmlformats.org/drawingml/2006/main">
                      <a:ext uri="{FF2B5EF4-FFF2-40B4-BE49-F238E27FC236}">
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00000000-0008-0000-01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00000000-0008-0000-01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r="24858" b="31524"/>
                          <a:stretch/>
                        </pic:blipFill>
                        <pic:spPr>
                          <a:xfrm>
                            <a:off x="0" y="0"/>
                            <a:ext cx="267755" cy="33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305496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 xml:space="preserve">กรุงเทพ          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BBL</w:t>
            </w:r>
          </w:p>
        </w:tc>
        <w:tc>
          <w:tcPr>
            <w:tcW w:w="1863" w:type="dxa"/>
            <w:gridSpan w:val="2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028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0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49852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236" w:type="dxa"/>
            <w:tcBorders>
              <w:top w:val="single" w:sz="4" w:space="0" w:color="305496"/>
              <w:left w:val="nil"/>
              <w:bottom w:val="single" w:sz="4" w:space="0" w:color="305496"/>
              <w:right w:val="nil"/>
            </w:tcBorders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89" w:type="dxa"/>
            <w:gridSpan w:val="5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 xml:space="preserve">เวิลด์ สยาม </w:t>
            </w:r>
            <w:proofErr w:type="spellStart"/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ทราเวล</w:t>
            </w:r>
            <w:proofErr w:type="spellEnd"/>
          </w:p>
        </w:tc>
        <w:tc>
          <w:tcPr>
            <w:tcW w:w="2165" w:type="dxa"/>
            <w:gridSpan w:val="3"/>
            <w:tcBorders>
              <w:top w:val="nil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proofErr w:type="spellStart"/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เซียร์</w:t>
            </w:r>
            <w:proofErr w:type="spellEnd"/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รังสิต</w:t>
            </w:r>
          </w:p>
        </w:tc>
      </w:tr>
      <w:tr w:rsidR="00307070" w:rsidRPr="00307070" w:rsidTr="00161128">
        <w:trPr>
          <w:trHeight w:val="546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7070" w:rsidRPr="00307070" w:rsidRDefault="00307070" w:rsidP="00307070">
            <w:pPr>
              <w:rPr>
                <w:rFonts w:ascii="AngsanaUPC" w:hAnsi="AngsanaUPC" w:cs="AngsanaUPC"/>
                <w:b/>
                <w:bCs/>
                <w:sz w:val="28"/>
              </w:rPr>
            </w:pPr>
          </w:p>
        </w:tc>
        <w:tc>
          <w:tcPr>
            <w:tcW w:w="962" w:type="dxa"/>
            <w:tcBorders>
              <w:top w:val="nil"/>
              <w:left w:val="single" w:sz="4" w:space="0" w:color="305496"/>
              <w:bottom w:val="single" w:sz="4" w:space="0" w:color="305496"/>
              <w:right w:val="nil"/>
            </w:tcBorders>
            <w:shd w:val="clear" w:color="auto" w:fill="auto"/>
            <w:noWrap/>
            <w:vAlign w:val="bottom"/>
            <w:hideMark/>
          </w:tcPr>
          <w:p w:rsidR="00307070" w:rsidRPr="00307070" w:rsidRDefault="00307070" w:rsidP="00307070">
            <w:pPr>
              <w:rPr>
                <w:rFonts w:ascii="AngsanaUPC" w:hAnsi="AngsanaUPC" w:cs="AngsanaUPC"/>
                <w:sz w:val="40"/>
                <w:szCs w:val="40"/>
              </w:rPr>
            </w:pPr>
            <w:r w:rsidRPr="00307070">
              <w:rPr>
                <w:rFonts w:ascii="AngsanaUPC" w:hAnsi="AngsanaUPC" w:cs="AngsanaUPC"/>
                <w:noProof/>
                <w:sz w:val="40"/>
                <w:szCs w:val="40"/>
              </w:rPr>
              <w:drawing>
                <wp:anchor distT="0" distB="0" distL="114300" distR="114300" simplePos="0" relativeHeight="251671040" behindDoc="0" locked="0" layoutInCell="1" allowOverlap="1" wp14:anchorId="643B2D6B" wp14:editId="4D4A5483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-337820</wp:posOffset>
                  </wp:positionV>
                  <wp:extent cx="304800" cy="295910"/>
                  <wp:effectExtent l="0" t="0" r="0" b="0"/>
                  <wp:wrapNone/>
                  <wp:docPr id="9" name="รูปภาพ 9">
                    <a:extLst xmlns:a="http://schemas.openxmlformats.org/drawingml/2006/main">
                      <a:ext uri="{FF2B5EF4-FFF2-40B4-BE49-F238E27FC236}">
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00000000-0008-0000-01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00000000-0008-0000-01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05" t="19989" r="4300" b="16806"/>
                          <a:stretch/>
                        </pic:blipFill>
                        <pic:spPr>
                          <a:xfrm>
                            <a:off x="0" y="0"/>
                            <a:ext cx="304800" cy="29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305496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 xml:space="preserve"> ไทยพาณิชย์   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SCB</w:t>
            </w:r>
          </w:p>
        </w:tc>
        <w:tc>
          <w:tcPr>
            <w:tcW w:w="1863" w:type="dxa"/>
            <w:gridSpan w:val="2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364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251636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236" w:type="dxa"/>
            <w:tcBorders>
              <w:top w:val="single" w:sz="4" w:space="0" w:color="305496"/>
              <w:left w:val="nil"/>
              <w:bottom w:val="single" w:sz="4" w:space="0" w:color="305496"/>
              <w:right w:val="nil"/>
            </w:tcBorders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89" w:type="dxa"/>
            <w:gridSpan w:val="5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 xml:space="preserve">เวิลด์ สยาม </w:t>
            </w:r>
            <w:proofErr w:type="spellStart"/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ทราเวล</w:t>
            </w:r>
            <w:proofErr w:type="spellEnd"/>
          </w:p>
        </w:tc>
        <w:tc>
          <w:tcPr>
            <w:tcW w:w="2165" w:type="dxa"/>
            <w:gridSpan w:val="3"/>
            <w:tcBorders>
              <w:top w:val="nil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proofErr w:type="spellStart"/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เซียร์</w:t>
            </w:r>
            <w:proofErr w:type="spellEnd"/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รังสิต</w:t>
            </w:r>
          </w:p>
        </w:tc>
      </w:tr>
      <w:tr w:rsidR="00307070" w:rsidRPr="00307070" w:rsidTr="00161128">
        <w:trPr>
          <w:trHeight w:val="546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7070" w:rsidRPr="00307070" w:rsidRDefault="00307070" w:rsidP="00307070">
            <w:pPr>
              <w:rPr>
                <w:rFonts w:ascii="AngsanaUPC" w:hAnsi="AngsanaUPC" w:cs="AngsanaUPC"/>
                <w:b/>
                <w:bCs/>
                <w:sz w:val="28"/>
              </w:rPr>
            </w:pPr>
          </w:p>
        </w:tc>
        <w:tc>
          <w:tcPr>
            <w:tcW w:w="962" w:type="dxa"/>
            <w:tcBorders>
              <w:top w:val="nil"/>
              <w:left w:val="single" w:sz="4" w:space="0" w:color="305496"/>
              <w:bottom w:val="single" w:sz="4" w:space="0" w:color="305496"/>
              <w:right w:val="nil"/>
            </w:tcBorders>
            <w:shd w:val="clear" w:color="auto" w:fill="auto"/>
            <w:noWrap/>
            <w:vAlign w:val="bottom"/>
            <w:hideMark/>
          </w:tcPr>
          <w:p w:rsidR="00307070" w:rsidRPr="00307070" w:rsidRDefault="00307070" w:rsidP="00307070">
            <w:pPr>
              <w:rPr>
                <w:rFonts w:ascii="AngsanaUPC" w:hAnsi="AngsanaUPC" w:cs="AngsanaUPC"/>
                <w:sz w:val="40"/>
                <w:szCs w:val="40"/>
              </w:rPr>
            </w:pPr>
            <w:r w:rsidRPr="00307070">
              <w:rPr>
                <w:rFonts w:ascii="AngsanaUPC" w:hAnsi="AngsanaUPC" w:cs="AngsanaUPC"/>
                <w:noProof/>
                <w:sz w:val="40"/>
                <w:szCs w:val="40"/>
              </w:rPr>
              <w:drawing>
                <wp:anchor distT="0" distB="0" distL="114300" distR="114300" simplePos="0" relativeHeight="251674112" behindDoc="0" locked="0" layoutInCell="1" allowOverlap="1" wp14:anchorId="3798FBFC" wp14:editId="0307B696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10160</wp:posOffset>
                  </wp:positionV>
                  <wp:extent cx="323850" cy="323850"/>
                  <wp:effectExtent l="0" t="0" r="0" b="0"/>
                  <wp:wrapNone/>
                  <wp:docPr id="10" name="รูปภาพ 10">
                    <a:extLst xmlns:a="http://schemas.openxmlformats.org/drawingml/2006/main">
                      <a:ext uri="{FF2B5EF4-FFF2-40B4-BE49-F238E27FC236}">
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00000000-0008-0000-0100-00000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00000000-0008-0000-0100-00000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60" cy="34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305496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 xml:space="preserve"> กรุงไทย         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KTB</w:t>
            </w:r>
          </w:p>
        </w:tc>
        <w:tc>
          <w:tcPr>
            <w:tcW w:w="1863" w:type="dxa"/>
            <w:gridSpan w:val="2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754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0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29839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236" w:type="dxa"/>
            <w:tcBorders>
              <w:top w:val="single" w:sz="4" w:space="0" w:color="305496"/>
              <w:left w:val="nil"/>
              <w:bottom w:val="single" w:sz="4" w:space="0" w:color="305496"/>
              <w:right w:val="nil"/>
            </w:tcBorders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89" w:type="dxa"/>
            <w:gridSpan w:val="5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 xml:space="preserve">เวิลด์ สยาม </w:t>
            </w:r>
            <w:proofErr w:type="spellStart"/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ทราเวล</w:t>
            </w:r>
            <w:proofErr w:type="spellEnd"/>
          </w:p>
        </w:tc>
        <w:tc>
          <w:tcPr>
            <w:tcW w:w="2165" w:type="dxa"/>
            <w:gridSpan w:val="3"/>
            <w:tcBorders>
              <w:top w:val="nil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307070" w:rsidRPr="00307070" w:rsidRDefault="00307070" w:rsidP="00307070">
            <w:pPr>
              <w:jc w:val="center"/>
              <w:rPr>
                <w:rFonts w:ascii="AngsanaUPC" w:hAnsi="AngsanaUPC" w:cs="AngsanaUPC"/>
                <w:b/>
                <w:bCs/>
                <w:sz w:val="26"/>
                <w:szCs w:val="26"/>
              </w:rPr>
            </w:pPr>
            <w:proofErr w:type="spellStart"/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เซียร์</w:t>
            </w:r>
            <w:proofErr w:type="spellEnd"/>
            <w:r w:rsidRPr="00307070">
              <w:rPr>
                <w:rFonts w:ascii="AngsanaUPC" w:hAnsi="AngsanaUPC" w:cs="AngsanaUPC"/>
                <w:b/>
                <w:bCs/>
                <w:sz w:val="26"/>
                <w:szCs w:val="26"/>
                <w:cs/>
              </w:rPr>
              <w:t>รังสิต</w:t>
            </w:r>
          </w:p>
        </w:tc>
      </w:tr>
    </w:tbl>
    <w:p w:rsidR="00307070" w:rsidRPr="00307070" w:rsidRDefault="00307070" w:rsidP="00307070">
      <w:pPr>
        <w:tabs>
          <w:tab w:val="left" w:pos="7455"/>
        </w:tabs>
        <w:spacing w:line="360" w:lineRule="exact"/>
        <w:rPr>
          <w:rFonts w:ascii="Cambria" w:eastAsia="Cordia New" w:hAnsi="Cambria" w:cs="FreesiaUPC"/>
          <w:b/>
          <w:bCs/>
          <w:sz w:val="48"/>
          <w:szCs w:val="48"/>
        </w:rPr>
      </w:pPr>
      <w:r w:rsidRPr="00307070">
        <w:rPr>
          <w:rFonts w:ascii="Cambria" w:eastAsia="Cordia New" w:hAnsi="Cambria" w:cs="FreesiaUPC"/>
          <w:b/>
          <w:bCs/>
          <w:sz w:val="48"/>
          <w:szCs w:val="48"/>
        </w:rPr>
        <w:tab/>
      </w:r>
    </w:p>
    <w:p w:rsidR="00307070" w:rsidRPr="00307070" w:rsidRDefault="00307070" w:rsidP="00307070">
      <w:pPr>
        <w:spacing w:line="360" w:lineRule="exact"/>
        <w:rPr>
          <w:rFonts w:ascii="Cambria" w:eastAsia="Cordia New" w:hAnsi="Cambria" w:cs="FreesiaUPC"/>
          <w:b/>
          <w:bCs/>
          <w:sz w:val="48"/>
          <w:szCs w:val="48"/>
        </w:rPr>
      </w:pPr>
    </w:p>
    <w:p w:rsidR="00307070" w:rsidRPr="00307070" w:rsidRDefault="00307070" w:rsidP="00307070">
      <w:pPr>
        <w:keepNext/>
        <w:jc w:val="center"/>
        <w:outlineLvl w:val="3"/>
        <w:rPr>
          <w:rFonts w:ascii="Angsana New" w:eastAsia="Cordia New" w:hAnsi="Angsana New"/>
          <w:b/>
          <w:bCs/>
          <w:sz w:val="28"/>
          <w:cs/>
          <w:lang w:eastAsia="th-TH"/>
        </w:rPr>
      </w:pPr>
      <w:r w:rsidRPr="00307070">
        <w:rPr>
          <w:rFonts w:ascii="Angsana New" w:eastAsia="Cordia New" w:hAnsi="Angsana New" w:hint="cs"/>
          <w:b/>
          <w:bCs/>
          <w:sz w:val="28"/>
          <w:cs/>
          <w:lang w:eastAsia="th-TH"/>
        </w:rPr>
        <w:t xml:space="preserve">บริษัท เวิลด์ สยาม </w:t>
      </w:r>
      <w:proofErr w:type="spellStart"/>
      <w:r w:rsidRPr="00307070">
        <w:rPr>
          <w:rFonts w:ascii="Angsana New" w:eastAsia="Cordia New" w:hAnsi="Angsana New" w:hint="cs"/>
          <w:b/>
          <w:bCs/>
          <w:sz w:val="28"/>
          <w:cs/>
          <w:lang w:eastAsia="th-TH"/>
        </w:rPr>
        <w:t>ทราเวล</w:t>
      </w:r>
      <w:proofErr w:type="spellEnd"/>
      <w:r w:rsidRPr="00307070">
        <w:rPr>
          <w:rFonts w:ascii="Angsana New" w:eastAsia="Cordia New" w:hAnsi="Angsana New" w:hint="cs"/>
          <w:b/>
          <w:bCs/>
          <w:sz w:val="28"/>
          <w:cs/>
          <w:lang w:eastAsia="th-TH"/>
        </w:rPr>
        <w:t xml:space="preserve"> จำกัด </w:t>
      </w:r>
    </w:p>
    <w:p w:rsidR="00307070" w:rsidRPr="00307070" w:rsidRDefault="00307070" w:rsidP="00307070">
      <w:pPr>
        <w:keepNext/>
        <w:jc w:val="center"/>
        <w:outlineLvl w:val="3"/>
        <w:rPr>
          <w:rFonts w:ascii="Angsana New" w:eastAsia="Cordia New" w:hAnsi="Angsana New"/>
          <w:b/>
          <w:bCs/>
          <w:sz w:val="28"/>
          <w:lang w:eastAsia="th-TH"/>
        </w:rPr>
      </w:pPr>
      <w:r w:rsidRPr="00307070">
        <w:rPr>
          <w:rFonts w:ascii="Angsana New" w:eastAsia="Cordia New" w:hAnsi="Angsana New" w:hint="cs"/>
          <w:b/>
          <w:bCs/>
          <w:sz w:val="28"/>
          <w:cs/>
          <w:lang w:eastAsia="th-TH"/>
        </w:rPr>
        <w:t>ขอขอบพระคุณลูกค้าผู้มี</w:t>
      </w:r>
      <w:proofErr w:type="spellStart"/>
      <w:r w:rsidRPr="00307070">
        <w:rPr>
          <w:rFonts w:ascii="Angsana New" w:eastAsia="Cordia New" w:hAnsi="Angsana New" w:hint="cs"/>
          <w:b/>
          <w:bCs/>
          <w:sz w:val="28"/>
          <w:cs/>
          <w:lang w:eastAsia="th-TH"/>
        </w:rPr>
        <w:t>อุปการะคุ</w:t>
      </w:r>
      <w:r w:rsidRPr="00307070">
        <w:rPr>
          <w:rFonts w:ascii="Angsana New" w:eastAsia="Cordia New" w:hAnsi="Angsana New"/>
          <w:b/>
          <w:bCs/>
          <w:sz w:val="28"/>
          <w:cs/>
          <w:lang w:eastAsia="th-TH"/>
        </w:rPr>
        <w:t>ณ</w:t>
      </w:r>
      <w:proofErr w:type="spellEnd"/>
      <w:r w:rsidRPr="00307070">
        <w:rPr>
          <w:rFonts w:ascii="Angsana New" w:eastAsia="Cordia New" w:hAnsi="Angsana New" w:hint="cs"/>
          <w:b/>
          <w:bCs/>
          <w:sz w:val="28"/>
          <w:cs/>
          <w:lang w:eastAsia="th-TH"/>
        </w:rPr>
        <w:t xml:space="preserve"> ที่ให้โอกาสเราได้ให้บริการทุกท่าน</w:t>
      </w:r>
    </w:p>
    <w:p w:rsidR="00307070" w:rsidRPr="00307070" w:rsidRDefault="00307070" w:rsidP="00307070">
      <w:pPr>
        <w:keepNext/>
        <w:jc w:val="center"/>
        <w:outlineLvl w:val="3"/>
        <w:rPr>
          <w:rFonts w:ascii="Angsana New" w:eastAsia="Cordia New" w:hAnsi="Angsana New"/>
          <w:b/>
          <w:bCs/>
          <w:sz w:val="28"/>
          <w:lang w:eastAsia="th-TH"/>
        </w:rPr>
      </w:pPr>
      <w:r w:rsidRPr="00307070">
        <w:rPr>
          <w:rFonts w:ascii="Angsana New" w:eastAsia="Cordia New" w:hAnsi="Angsana New" w:hint="cs"/>
          <w:b/>
          <w:bCs/>
          <w:sz w:val="28"/>
          <w:cs/>
          <w:lang w:eastAsia="th-TH"/>
        </w:rPr>
        <w:t>และหวังเป็นอย่างยิ่งว่าท่านจะได้รับความพึงพอใจในการเดินทางครั้งนี้</w:t>
      </w:r>
      <w:r w:rsidRPr="00307070">
        <w:rPr>
          <w:rFonts w:ascii="Angsana New" w:eastAsia="Cordia New" w:hAnsi="Angsana New"/>
          <w:b/>
          <w:bCs/>
          <w:sz w:val="28"/>
          <w:cs/>
          <w:lang w:eastAsia="th-TH"/>
        </w:rPr>
        <w:br/>
      </w:r>
    </w:p>
    <w:p w:rsidR="00307070" w:rsidRPr="00307070" w:rsidRDefault="00307070" w:rsidP="00307070">
      <w:pPr>
        <w:keepNext/>
        <w:jc w:val="center"/>
        <w:outlineLvl w:val="3"/>
        <w:rPr>
          <w:rFonts w:ascii="Angsana New" w:eastAsia="Cordia New" w:hAnsi="Angsana New"/>
          <w:b/>
          <w:bCs/>
          <w:sz w:val="28"/>
          <w:lang w:eastAsia="th-TH"/>
        </w:rPr>
      </w:pPr>
      <w:r w:rsidRPr="00307070">
        <w:rPr>
          <w:rFonts w:ascii="Angsana New" w:eastAsia="Cordia New" w:hAnsi="Angsana New" w:hint="cs"/>
          <w:b/>
          <w:bCs/>
          <w:sz w:val="28"/>
          <w:cs/>
          <w:lang w:eastAsia="th-TH"/>
        </w:rPr>
        <w:t>หากท่านต้องการ</w:t>
      </w:r>
      <w:r w:rsidRPr="00307070">
        <w:rPr>
          <w:rFonts w:ascii="Angsana New" w:eastAsia="Cordia New" w:hAnsi="Angsana New"/>
          <w:b/>
          <w:bCs/>
          <w:sz w:val="28"/>
          <w:cs/>
          <w:lang w:eastAsia="th-TH"/>
        </w:rPr>
        <w:t>สอบถามข้อมูลเพิ่มเติม / จองทัวร์</w:t>
      </w:r>
      <w:r w:rsidRPr="00307070">
        <w:rPr>
          <w:rFonts w:ascii="Angsana New" w:eastAsia="Cordia New" w:hAnsi="Angsana New" w:hint="cs"/>
          <w:b/>
          <w:bCs/>
          <w:sz w:val="28"/>
          <w:cs/>
          <w:lang w:eastAsia="th-TH"/>
        </w:rPr>
        <w:t xml:space="preserve"> </w:t>
      </w:r>
      <w:r w:rsidRPr="00307070">
        <w:rPr>
          <w:rFonts w:ascii="Angsana New" w:eastAsia="Cordia New" w:hAnsi="Angsana New"/>
          <w:b/>
          <w:bCs/>
          <w:sz w:val="28"/>
          <w:cs/>
          <w:lang w:eastAsia="th-TH"/>
        </w:rPr>
        <w:t xml:space="preserve">/ </w:t>
      </w:r>
      <w:r w:rsidRPr="00307070">
        <w:rPr>
          <w:rFonts w:ascii="Angsana New" w:eastAsia="Cordia New" w:hAnsi="Angsana New" w:hint="cs"/>
          <w:b/>
          <w:bCs/>
          <w:sz w:val="28"/>
          <w:cs/>
          <w:lang w:eastAsia="th-TH"/>
        </w:rPr>
        <w:t xml:space="preserve">มีข้อแนะนำ </w:t>
      </w:r>
    </w:p>
    <w:p w:rsidR="00307070" w:rsidRPr="00307070" w:rsidRDefault="00307070" w:rsidP="00307070">
      <w:pPr>
        <w:keepNext/>
        <w:jc w:val="center"/>
        <w:outlineLvl w:val="3"/>
        <w:rPr>
          <w:rFonts w:ascii="Angsana New" w:eastAsia="Cordia New" w:hAnsi="Angsana New"/>
          <w:b/>
          <w:bCs/>
          <w:sz w:val="28"/>
          <w:lang w:eastAsia="th-TH"/>
        </w:rPr>
      </w:pPr>
      <w:r w:rsidRPr="00307070">
        <w:rPr>
          <w:rFonts w:ascii="Angsana New" w:eastAsia="Cordia New" w:hAnsi="Angsana New" w:hint="cs"/>
          <w:b/>
          <w:bCs/>
          <w:sz w:val="28"/>
          <w:cs/>
          <w:lang w:eastAsia="th-TH"/>
        </w:rPr>
        <w:t>หรือต้องการติ ชม ประการใดเกี่ยวกับบริการ</w:t>
      </w:r>
    </w:p>
    <w:p w:rsidR="00307070" w:rsidRPr="00307070" w:rsidRDefault="00307070" w:rsidP="00307070">
      <w:pPr>
        <w:keepNext/>
        <w:jc w:val="center"/>
        <w:outlineLvl w:val="3"/>
        <w:rPr>
          <w:rFonts w:ascii="Angsana New" w:eastAsia="Cordia New" w:hAnsi="Angsana New"/>
          <w:b/>
          <w:bCs/>
          <w:sz w:val="28"/>
          <w:lang w:eastAsia="th-TH"/>
        </w:rPr>
      </w:pPr>
      <w:r w:rsidRPr="00307070">
        <w:rPr>
          <w:rFonts w:ascii="Angsana New" w:eastAsia="Cordia New" w:hAnsi="Angsana New" w:hint="cs"/>
          <w:b/>
          <w:bCs/>
          <w:sz w:val="28"/>
          <w:cs/>
          <w:lang w:eastAsia="th-TH"/>
        </w:rPr>
        <w:t>ทางบริษัทฯ มีความยินดีเป็นอย่างยิ่งเพื่อการปรับปรุงการให้บริการ</w:t>
      </w:r>
      <w:bookmarkStart w:id="2" w:name="_GoBack"/>
      <w:bookmarkEnd w:id="2"/>
    </w:p>
    <w:p w:rsidR="00307070" w:rsidRPr="00307070" w:rsidRDefault="00307070" w:rsidP="00307070">
      <w:pPr>
        <w:keepNext/>
        <w:jc w:val="center"/>
        <w:outlineLvl w:val="3"/>
        <w:rPr>
          <w:rFonts w:ascii="Angsana New" w:eastAsia="Cordia New" w:hAnsi="Angsana New"/>
          <w:b/>
          <w:bCs/>
          <w:sz w:val="28"/>
          <w:lang w:eastAsia="th-TH"/>
        </w:rPr>
      </w:pPr>
      <w:r w:rsidRPr="00307070">
        <w:rPr>
          <w:rFonts w:ascii="Angsana New" w:eastAsia="Cordia New" w:hAnsi="Angsana New" w:hint="cs"/>
          <w:b/>
          <w:bCs/>
          <w:sz w:val="28"/>
          <w:cs/>
          <w:lang w:eastAsia="th-TH"/>
        </w:rPr>
        <w:t>ที่ดียิ่งขึ้นในอนาคต กรุณาสละเวลาอันมีค่าของท่าน ส่งความเห็นมาที่</w:t>
      </w:r>
    </w:p>
    <w:p w:rsidR="00307070" w:rsidRPr="00307070" w:rsidRDefault="00307070" w:rsidP="00307070">
      <w:pPr>
        <w:keepNext/>
        <w:jc w:val="center"/>
        <w:outlineLvl w:val="3"/>
        <w:rPr>
          <w:rFonts w:ascii="Angsana New" w:eastAsia="Cordia New" w:hAnsi="Angsana New"/>
          <w:b/>
          <w:bCs/>
          <w:sz w:val="28"/>
          <w:lang w:eastAsia="th-TH"/>
        </w:rPr>
      </w:pPr>
      <w:proofErr w:type="spellStart"/>
      <w:r w:rsidRPr="00307070">
        <w:rPr>
          <w:rFonts w:ascii="Angsana New" w:eastAsia="Cordia New" w:hAnsi="Angsana New"/>
          <w:b/>
          <w:bCs/>
          <w:sz w:val="28"/>
          <w:lang w:eastAsia="th-TH"/>
        </w:rPr>
        <w:t>info@worldsiamtravel</w:t>
      </w:r>
      <w:proofErr w:type="spellEnd"/>
      <w:r w:rsidRPr="00307070">
        <w:rPr>
          <w:rFonts w:ascii="Angsana New" w:eastAsia="Cordia New" w:hAnsi="Angsana New"/>
          <w:b/>
          <w:bCs/>
          <w:sz w:val="28"/>
          <w:cs/>
          <w:lang w:eastAsia="th-TH"/>
        </w:rPr>
        <w:t>.</w:t>
      </w:r>
      <w:r w:rsidRPr="00307070">
        <w:rPr>
          <w:rFonts w:ascii="Angsana New" w:eastAsia="Cordia New" w:hAnsi="Angsana New"/>
          <w:b/>
          <w:bCs/>
          <w:sz w:val="28"/>
          <w:lang w:eastAsia="th-TH"/>
        </w:rPr>
        <w:t>com</w:t>
      </w:r>
      <w:r w:rsidRPr="00307070">
        <w:rPr>
          <w:rFonts w:ascii="Angsana New" w:eastAsia="Cordia New" w:hAnsi="Angsana New"/>
          <w:b/>
          <w:bCs/>
          <w:sz w:val="28"/>
          <w:lang w:eastAsia="th-TH"/>
        </w:rPr>
        <w:br/>
      </w:r>
      <w:r w:rsidRPr="00307070">
        <w:rPr>
          <w:rFonts w:ascii="Angsana New" w:eastAsia="Cordia New" w:hAnsi="Angsana New" w:hint="cs"/>
          <w:b/>
          <w:bCs/>
          <w:sz w:val="28"/>
          <w:cs/>
          <w:lang w:eastAsia="th-TH"/>
        </w:rPr>
        <w:t xml:space="preserve">หรือ </w:t>
      </w:r>
      <w:proofErr w:type="gramStart"/>
      <w:r w:rsidRPr="00307070">
        <w:rPr>
          <w:rFonts w:ascii="Angsana New" w:eastAsia="Cordia New" w:hAnsi="Angsana New" w:hint="cs"/>
          <w:b/>
          <w:bCs/>
          <w:sz w:val="28"/>
          <w:cs/>
          <w:lang w:eastAsia="th-TH"/>
        </w:rPr>
        <w:t xml:space="preserve">โทร </w:t>
      </w:r>
      <w:r w:rsidRPr="00307070">
        <w:rPr>
          <w:rFonts w:ascii="Angsana New" w:eastAsia="Cordia New" w:hAnsi="Angsana New"/>
          <w:b/>
          <w:bCs/>
          <w:sz w:val="28"/>
          <w:cs/>
          <w:lang w:eastAsia="th-TH"/>
        </w:rPr>
        <w:t>:</w:t>
      </w:r>
      <w:proofErr w:type="gramEnd"/>
      <w:r w:rsidRPr="00307070">
        <w:rPr>
          <w:rFonts w:ascii="Angsana New" w:eastAsia="Cordia New" w:hAnsi="Angsana New"/>
          <w:b/>
          <w:bCs/>
          <w:sz w:val="28"/>
          <w:cs/>
          <w:lang w:eastAsia="th-TH"/>
        </w:rPr>
        <w:t xml:space="preserve"> </w:t>
      </w:r>
      <w:r w:rsidRPr="00307070">
        <w:rPr>
          <w:rFonts w:ascii="Angsana New" w:eastAsia="Cordia New" w:hAnsi="Angsana New"/>
          <w:b/>
          <w:bCs/>
          <w:sz w:val="28"/>
          <w:lang w:eastAsia="th-TH"/>
        </w:rPr>
        <w:t>02</w:t>
      </w:r>
      <w:r w:rsidRPr="00307070">
        <w:rPr>
          <w:rFonts w:ascii="Angsana New" w:eastAsia="Cordia New" w:hAnsi="Angsana New"/>
          <w:b/>
          <w:bCs/>
          <w:sz w:val="28"/>
          <w:cs/>
          <w:lang w:eastAsia="th-TH"/>
        </w:rPr>
        <w:t>-</w:t>
      </w:r>
      <w:r w:rsidRPr="00307070">
        <w:rPr>
          <w:rFonts w:ascii="Angsana New" w:eastAsia="Cordia New" w:hAnsi="Angsana New"/>
          <w:b/>
          <w:bCs/>
          <w:sz w:val="28"/>
          <w:lang w:eastAsia="th-TH"/>
        </w:rPr>
        <w:t>023</w:t>
      </w:r>
      <w:r w:rsidRPr="00307070">
        <w:rPr>
          <w:rFonts w:ascii="Angsana New" w:eastAsia="Cordia New" w:hAnsi="Angsana New"/>
          <w:b/>
          <w:bCs/>
          <w:sz w:val="28"/>
          <w:cs/>
          <w:lang w:eastAsia="th-TH"/>
        </w:rPr>
        <w:t>-</w:t>
      </w:r>
      <w:r w:rsidRPr="00307070">
        <w:rPr>
          <w:rFonts w:ascii="Angsana New" w:eastAsia="Cordia New" w:hAnsi="Angsana New"/>
          <w:b/>
          <w:bCs/>
          <w:sz w:val="28"/>
          <w:lang w:eastAsia="th-TH"/>
        </w:rPr>
        <w:t>7167</w:t>
      </w:r>
    </w:p>
    <w:p w:rsidR="00307070" w:rsidRPr="00307070" w:rsidRDefault="00307070" w:rsidP="00307070">
      <w:pPr>
        <w:spacing w:line="360" w:lineRule="exact"/>
        <w:rPr>
          <w:rFonts w:ascii="Cambria" w:eastAsia="Cordia New" w:hAnsi="Cambria" w:cs="FreesiaUPC"/>
          <w:b/>
          <w:bCs/>
          <w:color w:val="FF0000"/>
          <w:sz w:val="48"/>
          <w:szCs w:val="48"/>
          <w:cs/>
        </w:rPr>
      </w:pPr>
    </w:p>
    <w:p w:rsidR="00307070" w:rsidRPr="00307070" w:rsidRDefault="00307070" w:rsidP="00307070">
      <w:pPr>
        <w:rPr>
          <w:rFonts w:ascii="Cordia New" w:eastAsia="Cordia New" w:cs="Cordia New"/>
          <w:sz w:val="28"/>
        </w:rPr>
      </w:pPr>
    </w:p>
    <w:p w:rsidR="00307070" w:rsidRPr="00307070" w:rsidRDefault="00307070" w:rsidP="00307070">
      <w:pPr>
        <w:rPr>
          <w:rFonts w:ascii="Cordia New" w:eastAsia="Cordia New" w:cs="Cordia New"/>
          <w:sz w:val="28"/>
        </w:rPr>
      </w:pPr>
    </w:p>
    <w:p w:rsidR="00307070" w:rsidRPr="007C027B" w:rsidRDefault="00307070" w:rsidP="00307070">
      <w:pPr>
        <w:spacing w:after="60"/>
        <w:rPr>
          <w:rFonts w:ascii="Browallia New" w:hAnsi="Browallia New" w:cs="Browallia New"/>
          <w:sz w:val="32"/>
          <w:szCs w:val="32"/>
        </w:rPr>
      </w:pPr>
    </w:p>
    <w:sectPr w:rsidR="00307070" w:rsidRPr="007C027B" w:rsidSect="002D7FAA">
      <w:headerReference w:type="default" r:id="rId18"/>
      <w:footerReference w:type="even" r:id="rId19"/>
      <w:footerReference w:type="default" r:id="rId20"/>
      <w:pgSz w:w="11906" w:h="16838"/>
      <w:pgMar w:top="720" w:right="720" w:bottom="720" w:left="720" w:header="720" w:footer="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BAB" w:rsidRDefault="00F30BAB">
      <w:r>
        <w:separator/>
      </w:r>
    </w:p>
  </w:endnote>
  <w:endnote w:type="continuationSeparator" w:id="0">
    <w:p w:rsidR="00F30BAB" w:rsidRDefault="00F30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38D" w:rsidRDefault="00F1631E" w:rsidP="00DD41A5">
    <w:pPr>
      <w:pStyle w:val="a6"/>
      <w:framePr w:wrap="around" w:vAnchor="text" w:hAnchor="margin" w:xAlign="right" w:y="1"/>
      <w:rPr>
        <w:rStyle w:val="a8"/>
      </w:rPr>
    </w:pPr>
    <w:r>
      <w:rPr>
        <w:rStyle w:val="a8"/>
        <w:cs/>
      </w:rPr>
      <w:fldChar w:fldCharType="begin"/>
    </w:r>
    <w:r w:rsidR="008A338D">
      <w:rPr>
        <w:rStyle w:val="a8"/>
      </w:rPr>
      <w:instrText xml:space="preserve">PAGE  </w:instrText>
    </w:r>
    <w:r>
      <w:rPr>
        <w:rStyle w:val="a8"/>
        <w:cs/>
      </w:rPr>
      <w:fldChar w:fldCharType="separate"/>
    </w:r>
    <w:r w:rsidR="008A338D">
      <w:rPr>
        <w:rStyle w:val="a8"/>
        <w:noProof/>
        <w:cs/>
      </w:rPr>
      <w:t>5</w:t>
    </w:r>
    <w:r>
      <w:rPr>
        <w:rStyle w:val="a8"/>
        <w:cs/>
      </w:rPr>
      <w:fldChar w:fldCharType="end"/>
    </w:r>
  </w:p>
  <w:p w:rsidR="008A338D" w:rsidRDefault="008A338D" w:rsidP="00BA1D99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38D" w:rsidRPr="00D67BDD" w:rsidRDefault="00F1631E">
    <w:pPr>
      <w:pStyle w:val="a6"/>
      <w:jc w:val="right"/>
      <w:rPr>
        <w:sz w:val="20"/>
        <w:szCs w:val="20"/>
      </w:rPr>
    </w:pPr>
    <w:r w:rsidRPr="00D67BDD">
      <w:rPr>
        <w:sz w:val="20"/>
        <w:szCs w:val="20"/>
      </w:rPr>
      <w:fldChar w:fldCharType="begin"/>
    </w:r>
    <w:r w:rsidR="008A338D" w:rsidRPr="00D67BDD">
      <w:rPr>
        <w:sz w:val="20"/>
        <w:szCs w:val="20"/>
      </w:rPr>
      <w:instrText xml:space="preserve"> PAGE   \* MERGEFORMAT </w:instrText>
    </w:r>
    <w:r w:rsidRPr="00D67BDD">
      <w:rPr>
        <w:sz w:val="20"/>
        <w:szCs w:val="20"/>
      </w:rPr>
      <w:fldChar w:fldCharType="separate"/>
    </w:r>
    <w:r w:rsidR="00307070">
      <w:rPr>
        <w:noProof/>
        <w:sz w:val="20"/>
        <w:szCs w:val="20"/>
      </w:rPr>
      <w:t>7</w:t>
    </w:r>
    <w:r w:rsidRPr="00D67BDD">
      <w:rPr>
        <w:sz w:val="20"/>
        <w:szCs w:val="20"/>
      </w:rPr>
      <w:fldChar w:fldCharType="end"/>
    </w:r>
  </w:p>
  <w:p w:rsidR="008A338D" w:rsidRPr="00E07D6B" w:rsidRDefault="00866BE2" w:rsidP="00EF556E">
    <w:pPr>
      <w:pStyle w:val="a6"/>
      <w:ind w:right="360"/>
      <w:rPr>
        <w:rFonts w:ascii="Cordia New" w:hAnsi="Cordia New" w:cs="Cordia New"/>
        <w:sz w:val="28"/>
      </w:rPr>
    </w:pPr>
    <w:r w:rsidRPr="00866BE2">
      <w:rPr>
        <w:rFonts w:ascii="Cordia New" w:eastAsia="Cordia New" w:cs="Cordia New"/>
        <w:noProof/>
        <w:sz w:val="28"/>
        <w:cs/>
      </w:rPr>
      <w:drawing>
        <wp:inline distT="0" distB="0" distL="0" distR="0" wp14:anchorId="1C145CC6" wp14:editId="5437D299">
          <wp:extent cx="6645910" cy="379502"/>
          <wp:effectExtent l="0" t="0" r="0" b="0"/>
          <wp:docPr id="3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379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BAB" w:rsidRDefault="00F30BAB">
      <w:r>
        <w:separator/>
      </w:r>
    </w:p>
  </w:footnote>
  <w:footnote w:type="continuationSeparator" w:id="0">
    <w:p w:rsidR="00F30BAB" w:rsidRDefault="00F30B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BE2" w:rsidRDefault="00866BE2">
    <w:pPr>
      <w:pStyle w:val="a4"/>
    </w:pPr>
    <w:r w:rsidRPr="00866BE2">
      <w:rPr>
        <w:rFonts w:ascii="Cordia New" w:eastAsia="Cordia New" w:cs="Cordia New"/>
        <w:noProof/>
        <w:sz w:val="28"/>
      </w:rPr>
      <w:drawing>
        <wp:anchor distT="0" distB="0" distL="114300" distR="114300" simplePos="0" relativeHeight="251659264" behindDoc="1" locked="0" layoutInCell="1" allowOverlap="1" wp14:anchorId="263CC7DD" wp14:editId="04CC2E99">
          <wp:simplePos x="0" y="0"/>
          <wp:positionH relativeFrom="page">
            <wp:posOffset>0</wp:posOffset>
          </wp:positionH>
          <wp:positionV relativeFrom="paragraph">
            <wp:posOffset>-459105</wp:posOffset>
          </wp:positionV>
          <wp:extent cx="2129155" cy="990600"/>
          <wp:effectExtent l="0" t="0" r="4445" b="0"/>
          <wp:wrapNone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9155" cy="990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singleLevel"/>
    <w:tmpl w:val="00000003"/>
    <w:name w:val="WW8Num14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dia New" w:hAnsi="Cordia New" w:cs="Cordia New"/>
      </w:rPr>
    </w:lvl>
  </w:abstractNum>
  <w:abstractNum w:abstractNumId="3">
    <w:nsid w:val="04305CBA"/>
    <w:multiLevelType w:val="hybridMultilevel"/>
    <w:tmpl w:val="DAC2CB02"/>
    <w:lvl w:ilvl="0" w:tplc="86F273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F72626C"/>
    <w:multiLevelType w:val="hybridMultilevel"/>
    <w:tmpl w:val="127ECC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1230A5"/>
    <w:multiLevelType w:val="hybridMultilevel"/>
    <w:tmpl w:val="00F4C7A4"/>
    <w:lvl w:ilvl="0" w:tplc="500A01B0"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D26DCB"/>
    <w:multiLevelType w:val="hybridMultilevel"/>
    <w:tmpl w:val="B0B831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4F7CBC"/>
    <w:multiLevelType w:val="multilevel"/>
    <w:tmpl w:val="34A2AEC6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>
    <w:nsid w:val="3DBA4E55"/>
    <w:multiLevelType w:val="hybridMultilevel"/>
    <w:tmpl w:val="A92ED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D835F8"/>
    <w:multiLevelType w:val="hybridMultilevel"/>
    <w:tmpl w:val="EF343E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6E0343"/>
    <w:multiLevelType w:val="hybridMultilevel"/>
    <w:tmpl w:val="11B837CE"/>
    <w:lvl w:ilvl="0" w:tplc="27EA802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51EA3F7C"/>
    <w:multiLevelType w:val="hybridMultilevel"/>
    <w:tmpl w:val="739A3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EAF7EB1"/>
    <w:multiLevelType w:val="hybridMultilevel"/>
    <w:tmpl w:val="4074EF06"/>
    <w:lvl w:ilvl="0" w:tplc="03B8136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10"/>
  </w:num>
  <w:num w:numId="5">
    <w:abstractNumId w:val="5"/>
  </w:num>
  <w:num w:numId="6">
    <w:abstractNumId w:val="11"/>
  </w:num>
  <w:num w:numId="7">
    <w:abstractNumId w:val="6"/>
  </w:num>
  <w:num w:numId="8">
    <w:abstractNumId w:val="8"/>
  </w:num>
  <w:num w:numId="9">
    <w:abstractNumId w:val="1"/>
  </w:num>
  <w:num w:numId="10">
    <w:abstractNumId w:val="2"/>
  </w:num>
  <w:num w:numId="11">
    <w:abstractNumId w:val="0"/>
  </w:num>
  <w:num w:numId="12">
    <w:abstractNumId w:val="7"/>
  </w:num>
  <w:num w:numId="13">
    <w:abstractNumId w:val="12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6A3"/>
    <w:rsid w:val="000006CF"/>
    <w:rsid w:val="00002FCF"/>
    <w:rsid w:val="0000301B"/>
    <w:rsid w:val="00007A9C"/>
    <w:rsid w:val="00007F30"/>
    <w:rsid w:val="00011C8A"/>
    <w:rsid w:val="00011FF8"/>
    <w:rsid w:val="0001229A"/>
    <w:rsid w:val="000122AD"/>
    <w:rsid w:val="00012770"/>
    <w:rsid w:val="000150E2"/>
    <w:rsid w:val="00016540"/>
    <w:rsid w:val="0001780C"/>
    <w:rsid w:val="000227F5"/>
    <w:rsid w:val="00023B7C"/>
    <w:rsid w:val="000241AF"/>
    <w:rsid w:val="000258F1"/>
    <w:rsid w:val="00025E2B"/>
    <w:rsid w:val="00026ABC"/>
    <w:rsid w:val="00030D59"/>
    <w:rsid w:val="00030D62"/>
    <w:rsid w:val="00031BEF"/>
    <w:rsid w:val="00032CFA"/>
    <w:rsid w:val="00032FFF"/>
    <w:rsid w:val="0003315F"/>
    <w:rsid w:val="00034F24"/>
    <w:rsid w:val="0003545A"/>
    <w:rsid w:val="00035A13"/>
    <w:rsid w:val="00035F97"/>
    <w:rsid w:val="0004115B"/>
    <w:rsid w:val="00043059"/>
    <w:rsid w:val="000440FF"/>
    <w:rsid w:val="0004425E"/>
    <w:rsid w:val="00045AB4"/>
    <w:rsid w:val="00045EE2"/>
    <w:rsid w:val="00046F9E"/>
    <w:rsid w:val="00051F69"/>
    <w:rsid w:val="00052522"/>
    <w:rsid w:val="00052628"/>
    <w:rsid w:val="00052DE2"/>
    <w:rsid w:val="00054753"/>
    <w:rsid w:val="00054B4D"/>
    <w:rsid w:val="000561D4"/>
    <w:rsid w:val="00057091"/>
    <w:rsid w:val="00060673"/>
    <w:rsid w:val="0006476A"/>
    <w:rsid w:val="000674FA"/>
    <w:rsid w:val="00067D6D"/>
    <w:rsid w:val="00067DED"/>
    <w:rsid w:val="0007164B"/>
    <w:rsid w:val="000753D5"/>
    <w:rsid w:val="00077194"/>
    <w:rsid w:val="00084258"/>
    <w:rsid w:val="00085441"/>
    <w:rsid w:val="000858BC"/>
    <w:rsid w:val="00087E12"/>
    <w:rsid w:val="00090CB9"/>
    <w:rsid w:val="00091E47"/>
    <w:rsid w:val="00091E6B"/>
    <w:rsid w:val="000968AD"/>
    <w:rsid w:val="00096EB2"/>
    <w:rsid w:val="000A3EF1"/>
    <w:rsid w:val="000A4281"/>
    <w:rsid w:val="000B0E2C"/>
    <w:rsid w:val="000B31DC"/>
    <w:rsid w:val="000B376D"/>
    <w:rsid w:val="000B3789"/>
    <w:rsid w:val="000B6028"/>
    <w:rsid w:val="000B756E"/>
    <w:rsid w:val="000C0682"/>
    <w:rsid w:val="000C1178"/>
    <w:rsid w:val="000C304E"/>
    <w:rsid w:val="000C4607"/>
    <w:rsid w:val="000D0A7C"/>
    <w:rsid w:val="000D32E2"/>
    <w:rsid w:val="000D3B00"/>
    <w:rsid w:val="000D4714"/>
    <w:rsid w:val="000D6636"/>
    <w:rsid w:val="000E1461"/>
    <w:rsid w:val="000E2098"/>
    <w:rsid w:val="000E21CA"/>
    <w:rsid w:val="000E2EB2"/>
    <w:rsid w:val="000E304C"/>
    <w:rsid w:val="000E4D71"/>
    <w:rsid w:val="000E526A"/>
    <w:rsid w:val="000E7045"/>
    <w:rsid w:val="000F010D"/>
    <w:rsid w:val="000F15E0"/>
    <w:rsid w:val="000F1BA8"/>
    <w:rsid w:val="000F50AB"/>
    <w:rsid w:val="000F6CD8"/>
    <w:rsid w:val="00100272"/>
    <w:rsid w:val="00104822"/>
    <w:rsid w:val="00104BFF"/>
    <w:rsid w:val="001058F3"/>
    <w:rsid w:val="00106655"/>
    <w:rsid w:val="00110196"/>
    <w:rsid w:val="00110DE8"/>
    <w:rsid w:val="00111C73"/>
    <w:rsid w:val="001121D3"/>
    <w:rsid w:val="00114447"/>
    <w:rsid w:val="00116066"/>
    <w:rsid w:val="00127331"/>
    <w:rsid w:val="00132D02"/>
    <w:rsid w:val="00132EA7"/>
    <w:rsid w:val="00132F15"/>
    <w:rsid w:val="00132F2A"/>
    <w:rsid w:val="00132FB6"/>
    <w:rsid w:val="0013389C"/>
    <w:rsid w:val="001338A4"/>
    <w:rsid w:val="00136376"/>
    <w:rsid w:val="00140C8F"/>
    <w:rsid w:val="00141EB1"/>
    <w:rsid w:val="00142622"/>
    <w:rsid w:val="00142882"/>
    <w:rsid w:val="001479EB"/>
    <w:rsid w:val="001502B2"/>
    <w:rsid w:val="0015082E"/>
    <w:rsid w:val="00152171"/>
    <w:rsid w:val="0015283A"/>
    <w:rsid w:val="001533B6"/>
    <w:rsid w:val="00155B80"/>
    <w:rsid w:val="00156E1E"/>
    <w:rsid w:val="00163174"/>
    <w:rsid w:val="001749BB"/>
    <w:rsid w:val="00176C59"/>
    <w:rsid w:val="00177950"/>
    <w:rsid w:val="00184C51"/>
    <w:rsid w:val="00185725"/>
    <w:rsid w:val="0018625F"/>
    <w:rsid w:val="00191199"/>
    <w:rsid w:val="00191921"/>
    <w:rsid w:val="001939D8"/>
    <w:rsid w:val="0019542A"/>
    <w:rsid w:val="001A075A"/>
    <w:rsid w:val="001A1E90"/>
    <w:rsid w:val="001A36B2"/>
    <w:rsid w:val="001A38A5"/>
    <w:rsid w:val="001A52C8"/>
    <w:rsid w:val="001A6B44"/>
    <w:rsid w:val="001A6D1B"/>
    <w:rsid w:val="001B1364"/>
    <w:rsid w:val="001B2667"/>
    <w:rsid w:val="001B51DB"/>
    <w:rsid w:val="001B633F"/>
    <w:rsid w:val="001B66D3"/>
    <w:rsid w:val="001B6F76"/>
    <w:rsid w:val="001B70C9"/>
    <w:rsid w:val="001C24A7"/>
    <w:rsid w:val="001C521D"/>
    <w:rsid w:val="001C580C"/>
    <w:rsid w:val="001C61DA"/>
    <w:rsid w:val="001D1685"/>
    <w:rsid w:val="001D35A0"/>
    <w:rsid w:val="001D56A9"/>
    <w:rsid w:val="001D69B1"/>
    <w:rsid w:val="001E0C95"/>
    <w:rsid w:val="001E437E"/>
    <w:rsid w:val="001E4BAF"/>
    <w:rsid w:val="001E4FFE"/>
    <w:rsid w:val="001F2F49"/>
    <w:rsid w:val="001F3FC4"/>
    <w:rsid w:val="001F428E"/>
    <w:rsid w:val="001F739B"/>
    <w:rsid w:val="002003A5"/>
    <w:rsid w:val="00200546"/>
    <w:rsid w:val="0020265D"/>
    <w:rsid w:val="00204647"/>
    <w:rsid w:val="002056C1"/>
    <w:rsid w:val="00207A0B"/>
    <w:rsid w:val="0021051C"/>
    <w:rsid w:val="002118C8"/>
    <w:rsid w:val="00212050"/>
    <w:rsid w:val="00212708"/>
    <w:rsid w:val="0021303E"/>
    <w:rsid w:val="00213C3D"/>
    <w:rsid w:val="002149CB"/>
    <w:rsid w:val="00214C9F"/>
    <w:rsid w:val="00214D76"/>
    <w:rsid w:val="00216376"/>
    <w:rsid w:val="00216465"/>
    <w:rsid w:val="0021652F"/>
    <w:rsid w:val="00217D69"/>
    <w:rsid w:val="00217E1D"/>
    <w:rsid w:val="00220023"/>
    <w:rsid w:val="00220C9E"/>
    <w:rsid w:val="002240A0"/>
    <w:rsid w:val="002243E1"/>
    <w:rsid w:val="00225430"/>
    <w:rsid w:val="002256BE"/>
    <w:rsid w:val="002257BB"/>
    <w:rsid w:val="00225CC5"/>
    <w:rsid w:val="0022687B"/>
    <w:rsid w:val="00226BA7"/>
    <w:rsid w:val="00232C28"/>
    <w:rsid w:val="002337AE"/>
    <w:rsid w:val="002346A3"/>
    <w:rsid w:val="00235421"/>
    <w:rsid w:val="00241DD8"/>
    <w:rsid w:val="00243E79"/>
    <w:rsid w:val="00244398"/>
    <w:rsid w:val="00246FEA"/>
    <w:rsid w:val="00250686"/>
    <w:rsid w:val="00250E8D"/>
    <w:rsid w:val="002511E6"/>
    <w:rsid w:val="00252FD1"/>
    <w:rsid w:val="00254664"/>
    <w:rsid w:val="00255740"/>
    <w:rsid w:val="00255FE2"/>
    <w:rsid w:val="00256870"/>
    <w:rsid w:val="00256DA4"/>
    <w:rsid w:val="00256EAA"/>
    <w:rsid w:val="0026049D"/>
    <w:rsid w:val="0026476E"/>
    <w:rsid w:val="00264822"/>
    <w:rsid w:val="00264E4C"/>
    <w:rsid w:val="002656A9"/>
    <w:rsid w:val="0026571F"/>
    <w:rsid w:val="00271A71"/>
    <w:rsid w:val="00271E08"/>
    <w:rsid w:val="00273E76"/>
    <w:rsid w:val="00275403"/>
    <w:rsid w:val="00275B76"/>
    <w:rsid w:val="00277355"/>
    <w:rsid w:val="00280DD6"/>
    <w:rsid w:val="00284E92"/>
    <w:rsid w:val="0028529C"/>
    <w:rsid w:val="002855F3"/>
    <w:rsid w:val="002868FC"/>
    <w:rsid w:val="00287EA0"/>
    <w:rsid w:val="0029072E"/>
    <w:rsid w:val="00290825"/>
    <w:rsid w:val="0029228E"/>
    <w:rsid w:val="00293676"/>
    <w:rsid w:val="00296C33"/>
    <w:rsid w:val="002A0845"/>
    <w:rsid w:val="002A0FF2"/>
    <w:rsid w:val="002A1194"/>
    <w:rsid w:val="002A12DA"/>
    <w:rsid w:val="002A22E0"/>
    <w:rsid w:val="002A3186"/>
    <w:rsid w:val="002A38E5"/>
    <w:rsid w:val="002A4A03"/>
    <w:rsid w:val="002A52DD"/>
    <w:rsid w:val="002A5392"/>
    <w:rsid w:val="002A6339"/>
    <w:rsid w:val="002A64F1"/>
    <w:rsid w:val="002A6D34"/>
    <w:rsid w:val="002B1990"/>
    <w:rsid w:val="002B3174"/>
    <w:rsid w:val="002B3490"/>
    <w:rsid w:val="002B34DA"/>
    <w:rsid w:val="002B4D25"/>
    <w:rsid w:val="002B5813"/>
    <w:rsid w:val="002B6285"/>
    <w:rsid w:val="002B6C91"/>
    <w:rsid w:val="002B6FD0"/>
    <w:rsid w:val="002B7EDD"/>
    <w:rsid w:val="002C00F3"/>
    <w:rsid w:val="002C1CEF"/>
    <w:rsid w:val="002C26C6"/>
    <w:rsid w:val="002C4770"/>
    <w:rsid w:val="002C4CAC"/>
    <w:rsid w:val="002C5944"/>
    <w:rsid w:val="002C60C0"/>
    <w:rsid w:val="002C62FF"/>
    <w:rsid w:val="002C6579"/>
    <w:rsid w:val="002D0614"/>
    <w:rsid w:val="002D2736"/>
    <w:rsid w:val="002D6D46"/>
    <w:rsid w:val="002D7FAA"/>
    <w:rsid w:val="002E3284"/>
    <w:rsid w:val="002E66CA"/>
    <w:rsid w:val="002E6B6B"/>
    <w:rsid w:val="002E6BD5"/>
    <w:rsid w:val="002E6D31"/>
    <w:rsid w:val="002E6DE8"/>
    <w:rsid w:val="002E7049"/>
    <w:rsid w:val="002F0290"/>
    <w:rsid w:val="002F2688"/>
    <w:rsid w:val="002F2938"/>
    <w:rsid w:val="002F2E94"/>
    <w:rsid w:val="002F35F7"/>
    <w:rsid w:val="002F3D5D"/>
    <w:rsid w:val="002F6640"/>
    <w:rsid w:val="002F682A"/>
    <w:rsid w:val="002F77B2"/>
    <w:rsid w:val="002F7977"/>
    <w:rsid w:val="00300A9A"/>
    <w:rsid w:val="00302AAF"/>
    <w:rsid w:val="00303992"/>
    <w:rsid w:val="003043E8"/>
    <w:rsid w:val="00304421"/>
    <w:rsid w:val="00304EF9"/>
    <w:rsid w:val="00305A53"/>
    <w:rsid w:val="00307070"/>
    <w:rsid w:val="003072A7"/>
    <w:rsid w:val="003139D3"/>
    <w:rsid w:val="00314228"/>
    <w:rsid w:val="00314D7F"/>
    <w:rsid w:val="003160F3"/>
    <w:rsid w:val="003169C2"/>
    <w:rsid w:val="00320794"/>
    <w:rsid w:val="00321177"/>
    <w:rsid w:val="00324831"/>
    <w:rsid w:val="003252BD"/>
    <w:rsid w:val="003259BC"/>
    <w:rsid w:val="00325A40"/>
    <w:rsid w:val="00326431"/>
    <w:rsid w:val="0032665A"/>
    <w:rsid w:val="00326862"/>
    <w:rsid w:val="0032694B"/>
    <w:rsid w:val="003301F9"/>
    <w:rsid w:val="00330FB3"/>
    <w:rsid w:val="0033225D"/>
    <w:rsid w:val="003328F6"/>
    <w:rsid w:val="00332ADC"/>
    <w:rsid w:val="00337142"/>
    <w:rsid w:val="003375E9"/>
    <w:rsid w:val="00337E40"/>
    <w:rsid w:val="00341EE5"/>
    <w:rsid w:val="00342242"/>
    <w:rsid w:val="003422CA"/>
    <w:rsid w:val="00342D16"/>
    <w:rsid w:val="0034356B"/>
    <w:rsid w:val="00345EF5"/>
    <w:rsid w:val="00346026"/>
    <w:rsid w:val="00350591"/>
    <w:rsid w:val="003518C3"/>
    <w:rsid w:val="003532FB"/>
    <w:rsid w:val="00353F63"/>
    <w:rsid w:val="00355145"/>
    <w:rsid w:val="003568EF"/>
    <w:rsid w:val="003605FA"/>
    <w:rsid w:val="0036091F"/>
    <w:rsid w:val="00361D5C"/>
    <w:rsid w:val="00363DAC"/>
    <w:rsid w:val="0036493D"/>
    <w:rsid w:val="00364EDB"/>
    <w:rsid w:val="00366107"/>
    <w:rsid w:val="003674C1"/>
    <w:rsid w:val="0037390E"/>
    <w:rsid w:val="003768BD"/>
    <w:rsid w:val="00376DF9"/>
    <w:rsid w:val="00376F5E"/>
    <w:rsid w:val="003778F4"/>
    <w:rsid w:val="00377C5A"/>
    <w:rsid w:val="00380568"/>
    <w:rsid w:val="00382C37"/>
    <w:rsid w:val="00383580"/>
    <w:rsid w:val="003840FC"/>
    <w:rsid w:val="003865FF"/>
    <w:rsid w:val="00392D26"/>
    <w:rsid w:val="00396DD4"/>
    <w:rsid w:val="003A28CC"/>
    <w:rsid w:val="003A3CB1"/>
    <w:rsid w:val="003A3FC4"/>
    <w:rsid w:val="003A561F"/>
    <w:rsid w:val="003A5983"/>
    <w:rsid w:val="003A657B"/>
    <w:rsid w:val="003A65F0"/>
    <w:rsid w:val="003A6E40"/>
    <w:rsid w:val="003A7367"/>
    <w:rsid w:val="003A7427"/>
    <w:rsid w:val="003A7B1E"/>
    <w:rsid w:val="003B0957"/>
    <w:rsid w:val="003B4D2A"/>
    <w:rsid w:val="003B5A48"/>
    <w:rsid w:val="003C0B6C"/>
    <w:rsid w:val="003C21B7"/>
    <w:rsid w:val="003C3961"/>
    <w:rsid w:val="003C416F"/>
    <w:rsid w:val="003C54DE"/>
    <w:rsid w:val="003C57C0"/>
    <w:rsid w:val="003C5986"/>
    <w:rsid w:val="003C7687"/>
    <w:rsid w:val="003D1C3B"/>
    <w:rsid w:val="003D6626"/>
    <w:rsid w:val="003D698A"/>
    <w:rsid w:val="003E0A2F"/>
    <w:rsid w:val="003E16F4"/>
    <w:rsid w:val="003E1ACA"/>
    <w:rsid w:val="003E28AA"/>
    <w:rsid w:val="003E2C7F"/>
    <w:rsid w:val="003E3BD3"/>
    <w:rsid w:val="003E3C98"/>
    <w:rsid w:val="003E7462"/>
    <w:rsid w:val="003F25E1"/>
    <w:rsid w:val="003F37AA"/>
    <w:rsid w:val="003F4306"/>
    <w:rsid w:val="003F4A04"/>
    <w:rsid w:val="003F59A9"/>
    <w:rsid w:val="003F6065"/>
    <w:rsid w:val="003F7BC8"/>
    <w:rsid w:val="00400668"/>
    <w:rsid w:val="00400E31"/>
    <w:rsid w:val="00401298"/>
    <w:rsid w:val="00401A95"/>
    <w:rsid w:val="004034F6"/>
    <w:rsid w:val="00404A03"/>
    <w:rsid w:val="004052AB"/>
    <w:rsid w:val="00407853"/>
    <w:rsid w:val="004133DF"/>
    <w:rsid w:val="004139B0"/>
    <w:rsid w:val="00415412"/>
    <w:rsid w:val="00417BB5"/>
    <w:rsid w:val="00417C05"/>
    <w:rsid w:val="00417C55"/>
    <w:rsid w:val="00417EDC"/>
    <w:rsid w:val="00421504"/>
    <w:rsid w:val="004220F2"/>
    <w:rsid w:val="004228BE"/>
    <w:rsid w:val="00423F90"/>
    <w:rsid w:val="004246BB"/>
    <w:rsid w:val="0042511C"/>
    <w:rsid w:val="004305C3"/>
    <w:rsid w:val="00430FEA"/>
    <w:rsid w:val="004329A8"/>
    <w:rsid w:val="00433C1D"/>
    <w:rsid w:val="00436C4E"/>
    <w:rsid w:val="0043785C"/>
    <w:rsid w:val="00440EED"/>
    <w:rsid w:val="00440FFA"/>
    <w:rsid w:val="00442554"/>
    <w:rsid w:val="004427DC"/>
    <w:rsid w:val="00444560"/>
    <w:rsid w:val="004476F2"/>
    <w:rsid w:val="00450A72"/>
    <w:rsid w:val="004511ED"/>
    <w:rsid w:val="00451DA1"/>
    <w:rsid w:val="00451DAE"/>
    <w:rsid w:val="0045388E"/>
    <w:rsid w:val="00453E6F"/>
    <w:rsid w:val="00454B96"/>
    <w:rsid w:val="00457914"/>
    <w:rsid w:val="004603CA"/>
    <w:rsid w:val="0046091E"/>
    <w:rsid w:val="00460E0B"/>
    <w:rsid w:val="00461549"/>
    <w:rsid w:val="00463D41"/>
    <w:rsid w:val="004641B1"/>
    <w:rsid w:val="004648F5"/>
    <w:rsid w:val="004649B5"/>
    <w:rsid w:val="00467B24"/>
    <w:rsid w:val="004700F4"/>
    <w:rsid w:val="00471F66"/>
    <w:rsid w:val="00472B2F"/>
    <w:rsid w:val="00473918"/>
    <w:rsid w:val="004739D8"/>
    <w:rsid w:val="00473F1D"/>
    <w:rsid w:val="00474558"/>
    <w:rsid w:val="00475B33"/>
    <w:rsid w:val="004769D3"/>
    <w:rsid w:val="004779F9"/>
    <w:rsid w:val="004805DD"/>
    <w:rsid w:val="00482CFF"/>
    <w:rsid w:val="004842B8"/>
    <w:rsid w:val="00484D5C"/>
    <w:rsid w:val="004854B6"/>
    <w:rsid w:val="00487558"/>
    <w:rsid w:val="004916CA"/>
    <w:rsid w:val="00493135"/>
    <w:rsid w:val="0049463E"/>
    <w:rsid w:val="00496239"/>
    <w:rsid w:val="00497416"/>
    <w:rsid w:val="00497AD0"/>
    <w:rsid w:val="004A0143"/>
    <w:rsid w:val="004A0158"/>
    <w:rsid w:val="004A0841"/>
    <w:rsid w:val="004A2B53"/>
    <w:rsid w:val="004A530B"/>
    <w:rsid w:val="004A62C5"/>
    <w:rsid w:val="004A67AE"/>
    <w:rsid w:val="004A728B"/>
    <w:rsid w:val="004B1671"/>
    <w:rsid w:val="004B2EB3"/>
    <w:rsid w:val="004B3D78"/>
    <w:rsid w:val="004B3D7D"/>
    <w:rsid w:val="004B64C0"/>
    <w:rsid w:val="004B696B"/>
    <w:rsid w:val="004C0704"/>
    <w:rsid w:val="004C1FCE"/>
    <w:rsid w:val="004C3363"/>
    <w:rsid w:val="004C3B92"/>
    <w:rsid w:val="004C443F"/>
    <w:rsid w:val="004D0155"/>
    <w:rsid w:val="004D0AFD"/>
    <w:rsid w:val="004D10FC"/>
    <w:rsid w:val="004D118B"/>
    <w:rsid w:val="004D2910"/>
    <w:rsid w:val="004D3A35"/>
    <w:rsid w:val="004D4816"/>
    <w:rsid w:val="004E0616"/>
    <w:rsid w:val="004E5F57"/>
    <w:rsid w:val="004E6057"/>
    <w:rsid w:val="004E6552"/>
    <w:rsid w:val="004E6588"/>
    <w:rsid w:val="004E6650"/>
    <w:rsid w:val="004E6A3F"/>
    <w:rsid w:val="004E6B75"/>
    <w:rsid w:val="004E70B9"/>
    <w:rsid w:val="004E7129"/>
    <w:rsid w:val="004E7959"/>
    <w:rsid w:val="004F2A23"/>
    <w:rsid w:val="004F4549"/>
    <w:rsid w:val="004F462D"/>
    <w:rsid w:val="004F4CDC"/>
    <w:rsid w:val="004F7087"/>
    <w:rsid w:val="004F7CAF"/>
    <w:rsid w:val="00500961"/>
    <w:rsid w:val="005016F3"/>
    <w:rsid w:val="00502186"/>
    <w:rsid w:val="00503E78"/>
    <w:rsid w:val="00504F81"/>
    <w:rsid w:val="005050F6"/>
    <w:rsid w:val="00505F95"/>
    <w:rsid w:val="005121D6"/>
    <w:rsid w:val="0051291C"/>
    <w:rsid w:val="0051295F"/>
    <w:rsid w:val="00513F63"/>
    <w:rsid w:val="0051519F"/>
    <w:rsid w:val="005152D5"/>
    <w:rsid w:val="00516330"/>
    <w:rsid w:val="00516509"/>
    <w:rsid w:val="00517E84"/>
    <w:rsid w:val="00521011"/>
    <w:rsid w:val="00522B86"/>
    <w:rsid w:val="00523DAC"/>
    <w:rsid w:val="00527E24"/>
    <w:rsid w:val="00531B17"/>
    <w:rsid w:val="00531D68"/>
    <w:rsid w:val="00532304"/>
    <w:rsid w:val="00534046"/>
    <w:rsid w:val="00537551"/>
    <w:rsid w:val="00540DAD"/>
    <w:rsid w:val="00540EEA"/>
    <w:rsid w:val="00540F6C"/>
    <w:rsid w:val="00541D69"/>
    <w:rsid w:val="00542B38"/>
    <w:rsid w:val="00542C91"/>
    <w:rsid w:val="005441C4"/>
    <w:rsid w:val="00545A90"/>
    <w:rsid w:val="0054603D"/>
    <w:rsid w:val="00547838"/>
    <w:rsid w:val="00547B93"/>
    <w:rsid w:val="005506A3"/>
    <w:rsid w:val="00551263"/>
    <w:rsid w:val="00551361"/>
    <w:rsid w:val="00552164"/>
    <w:rsid w:val="00552DD9"/>
    <w:rsid w:val="00554604"/>
    <w:rsid w:val="00554A7C"/>
    <w:rsid w:val="00555557"/>
    <w:rsid w:val="0056130F"/>
    <w:rsid w:val="00561CC1"/>
    <w:rsid w:val="00562396"/>
    <w:rsid w:val="0056370A"/>
    <w:rsid w:val="00564E35"/>
    <w:rsid w:val="005661D8"/>
    <w:rsid w:val="00566DE0"/>
    <w:rsid w:val="005679B0"/>
    <w:rsid w:val="00570029"/>
    <w:rsid w:val="0057082B"/>
    <w:rsid w:val="0057149B"/>
    <w:rsid w:val="00574690"/>
    <w:rsid w:val="0057486A"/>
    <w:rsid w:val="00577722"/>
    <w:rsid w:val="0058023A"/>
    <w:rsid w:val="005807DC"/>
    <w:rsid w:val="00584622"/>
    <w:rsid w:val="00585780"/>
    <w:rsid w:val="00587A58"/>
    <w:rsid w:val="00590052"/>
    <w:rsid w:val="005938DB"/>
    <w:rsid w:val="00593ADF"/>
    <w:rsid w:val="00595277"/>
    <w:rsid w:val="0059629A"/>
    <w:rsid w:val="00596B0D"/>
    <w:rsid w:val="00596B88"/>
    <w:rsid w:val="005A1C06"/>
    <w:rsid w:val="005A2142"/>
    <w:rsid w:val="005A22B0"/>
    <w:rsid w:val="005A379D"/>
    <w:rsid w:val="005A4D3E"/>
    <w:rsid w:val="005A6D5A"/>
    <w:rsid w:val="005B018B"/>
    <w:rsid w:val="005B1AA8"/>
    <w:rsid w:val="005B1C3D"/>
    <w:rsid w:val="005B4BAE"/>
    <w:rsid w:val="005B4EA3"/>
    <w:rsid w:val="005B5C86"/>
    <w:rsid w:val="005B5EA3"/>
    <w:rsid w:val="005B6C27"/>
    <w:rsid w:val="005C1213"/>
    <w:rsid w:val="005C16B6"/>
    <w:rsid w:val="005C32F9"/>
    <w:rsid w:val="005C3BEC"/>
    <w:rsid w:val="005C440F"/>
    <w:rsid w:val="005C7B8E"/>
    <w:rsid w:val="005C7B9F"/>
    <w:rsid w:val="005D1B70"/>
    <w:rsid w:val="005D23D0"/>
    <w:rsid w:val="005D39DC"/>
    <w:rsid w:val="005D41DF"/>
    <w:rsid w:val="005D51C9"/>
    <w:rsid w:val="005D53C6"/>
    <w:rsid w:val="005D5BBB"/>
    <w:rsid w:val="005D5C38"/>
    <w:rsid w:val="005D722D"/>
    <w:rsid w:val="005D7474"/>
    <w:rsid w:val="005D7BEE"/>
    <w:rsid w:val="005E0543"/>
    <w:rsid w:val="005E0759"/>
    <w:rsid w:val="005E0811"/>
    <w:rsid w:val="005E2A0D"/>
    <w:rsid w:val="005E5607"/>
    <w:rsid w:val="005E6DD3"/>
    <w:rsid w:val="005E756E"/>
    <w:rsid w:val="005E7CC1"/>
    <w:rsid w:val="005F024D"/>
    <w:rsid w:val="005F3FEB"/>
    <w:rsid w:val="005F4A52"/>
    <w:rsid w:val="005F5BA6"/>
    <w:rsid w:val="005F6641"/>
    <w:rsid w:val="005F6D32"/>
    <w:rsid w:val="005F6F11"/>
    <w:rsid w:val="005F7574"/>
    <w:rsid w:val="005F7E01"/>
    <w:rsid w:val="006032E8"/>
    <w:rsid w:val="0060608F"/>
    <w:rsid w:val="00610AB6"/>
    <w:rsid w:val="00613E70"/>
    <w:rsid w:val="00616016"/>
    <w:rsid w:val="00616C6F"/>
    <w:rsid w:val="00621D55"/>
    <w:rsid w:val="00622DC0"/>
    <w:rsid w:val="00622F18"/>
    <w:rsid w:val="00623B88"/>
    <w:rsid w:val="00625FB2"/>
    <w:rsid w:val="00626CEE"/>
    <w:rsid w:val="00631DA9"/>
    <w:rsid w:val="00633EC6"/>
    <w:rsid w:val="0063711C"/>
    <w:rsid w:val="0063770B"/>
    <w:rsid w:val="00643102"/>
    <w:rsid w:val="00645563"/>
    <w:rsid w:val="00647CBE"/>
    <w:rsid w:val="006542CD"/>
    <w:rsid w:val="00656915"/>
    <w:rsid w:val="00660896"/>
    <w:rsid w:val="00661E3B"/>
    <w:rsid w:val="00664A6F"/>
    <w:rsid w:val="0066552B"/>
    <w:rsid w:val="00666BD4"/>
    <w:rsid w:val="00670B34"/>
    <w:rsid w:val="00671518"/>
    <w:rsid w:val="0067355D"/>
    <w:rsid w:val="006739D9"/>
    <w:rsid w:val="00674030"/>
    <w:rsid w:val="00674A1B"/>
    <w:rsid w:val="00675F11"/>
    <w:rsid w:val="006802AB"/>
    <w:rsid w:val="00681A88"/>
    <w:rsid w:val="006825C5"/>
    <w:rsid w:val="006827B8"/>
    <w:rsid w:val="00682819"/>
    <w:rsid w:val="00682849"/>
    <w:rsid w:val="00683282"/>
    <w:rsid w:val="006864C3"/>
    <w:rsid w:val="0068790C"/>
    <w:rsid w:val="00690CB4"/>
    <w:rsid w:val="00693A0B"/>
    <w:rsid w:val="006960BD"/>
    <w:rsid w:val="006A0366"/>
    <w:rsid w:val="006A0DD3"/>
    <w:rsid w:val="006A6665"/>
    <w:rsid w:val="006A6A0F"/>
    <w:rsid w:val="006A6BC9"/>
    <w:rsid w:val="006A7B03"/>
    <w:rsid w:val="006B0907"/>
    <w:rsid w:val="006B0B57"/>
    <w:rsid w:val="006B2422"/>
    <w:rsid w:val="006B7338"/>
    <w:rsid w:val="006C1A2B"/>
    <w:rsid w:val="006C3625"/>
    <w:rsid w:val="006C3E2F"/>
    <w:rsid w:val="006C477F"/>
    <w:rsid w:val="006C52AD"/>
    <w:rsid w:val="006C57EF"/>
    <w:rsid w:val="006C59BD"/>
    <w:rsid w:val="006C5C1C"/>
    <w:rsid w:val="006C635B"/>
    <w:rsid w:val="006D1CB3"/>
    <w:rsid w:val="006D2771"/>
    <w:rsid w:val="006D4CB6"/>
    <w:rsid w:val="006D5C21"/>
    <w:rsid w:val="006D606D"/>
    <w:rsid w:val="006D6818"/>
    <w:rsid w:val="006D7F16"/>
    <w:rsid w:val="006E2F11"/>
    <w:rsid w:val="006E3DBA"/>
    <w:rsid w:val="006E3F6A"/>
    <w:rsid w:val="006E5A86"/>
    <w:rsid w:val="006E61B7"/>
    <w:rsid w:val="006E73E4"/>
    <w:rsid w:val="006E76F7"/>
    <w:rsid w:val="006F28A1"/>
    <w:rsid w:val="006F51B5"/>
    <w:rsid w:val="0070106D"/>
    <w:rsid w:val="00701FFA"/>
    <w:rsid w:val="00703155"/>
    <w:rsid w:val="0070459C"/>
    <w:rsid w:val="00704810"/>
    <w:rsid w:val="00704F3B"/>
    <w:rsid w:val="00704F8C"/>
    <w:rsid w:val="00705014"/>
    <w:rsid w:val="007057C4"/>
    <w:rsid w:val="00705E58"/>
    <w:rsid w:val="0071147F"/>
    <w:rsid w:val="0071176F"/>
    <w:rsid w:val="00711CDC"/>
    <w:rsid w:val="00711D35"/>
    <w:rsid w:val="007137FF"/>
    <w:rsid w:val="007139E5"/>
    <w:rsid w:val="00715A31"/>
    <w:rsid w:val="00716683"/>
    <w:rsid w:val="0072050B"/>
    <w:rsid w:val="00720CBD"/>
    <w:rsid w:val="00722860"/>
    <w:rsid w:val="00723F4E"/>
    <w:rsid w:val="00723F70"/>
    <w:rsid w:val="00724BD1"/>
    <w:rsid w:val="00724F46"/>
    <w:rsid w:val="007252A7"/>
    <w:rsid w:val="00725CA0"/>
    <w:rsid w:val="007263FD"/>
    <w:rsid w:val="007302E0"/>
    <w:rsid w:val="00732AA4"/>
    <w:rsid w:val="0073302C"/>
    <w:rsid w:val="007357EA"/>
    <w:rsid w:val="00740040"/>
    <w:rsid w:val="007403E0"/>
    <w:rsid w:val="00740F8F"/>
    <w:rsid w:val="007427DB"/>
    <w:rsid w:val="007442AA"/>
    <w:rsid w:val="00744FFC"/>
    <w:rsid w:val="00745766"/>
    <w:rsid w:val="0075216C"/>
    <w:rsid w:val="00752799"/>
    <w:rsid w:val="00760D4C"/>
    <w:rsid w:val="007614AC"/>
    <w:rsid w:val="0076211C"/>
    <w:rsid w:val="00762EDB"/>
    <w:rsid w:val="00763223"/>
    <w:rsid w:val="007679CE"/>
    <w:rsid w:val="0077087D"/>
    <w:rsid w:val="00771153"/>
    <w:rsid w:val="007730ED"/>
    <w:rsid w:val="00774FB2"/>
    <w:rsid w:val="00776C91"/>
    <w:rsid w:val="00776F21"/>
    <w:rsid w:val="00785D2E"/>
    <w:rsid w:val="00790552"/>
    <w:rsid w:val="00790AB4"/>
    <w:rsid w:val="00793054"/>
    <w:rsid w:val="007944AE"/>
    <w:rsid w:val="007A00C7"/>
    <w:rsid w:val="007A11BF"/>
    <w:rsid w:val="007A2C27"/>
    <w:rsid w:val="007A51CD"/>
    <w:rsid w:val="007A5AA0"/>
    <w:rsid w:val="007A6F4B"/>
    <w:rsid w:val="007B0B67"/>
    <w:rsid w:val="007B0CB2"/>
    <w:rsid w:val="007B567C"/>
    <w:rsid w:val="007B569C"/>
    <w:rsid w:val="007B64E3"/>
    <w:rsid w:val="007B6DC9"/>
    <w:rsid w:val="007B7044"/>
    <w:rsid w:val="007B72F4"/>
    <w:rsid w:val="007B7CF1"/>
    <w:rsid w:val="007C027B"/>
    <w:rsid w:val="007C121A"/>
    <w:rsid w:val="007C289D"/>
    <w:rsid w:val="007C2BE2"/>
    <w:rsid w:val="007C6252"/>
    <w:rsid w:val="007C67B0"/>
    <w:rsid w:val="007C68F7"/>
    <w:rsid w:val="007D0346"/>
    <w:rsid w:val="007D0F60"/>
    <w:rsid w:val="007D3B31"/>
    <w:rsid w:val="007D4104"/>
    <w:rsid w:val="007D7AA1"/>
    <w:rsid w:val="007E005A"/>
    <w:rsid w:val="007E2F82"/>
    <w:rsid w:val="007E3B0C"/>
    <w:rsid w:val="007E3F8F"/>
    <w:rsid w:val="007E696A"/>
    <w:rsid w:val="007E70C5"/>
    <w:rsid w:val="007F4318"/>
    <w:rsid w:val="007F7604"/>
    <w:rsid w:val="00802A92"/>
    <w:rsid w:val="00804D3F"/>
    <w:rsid w:val="00806310"/>
    <w:rsid w:val="00806501"/>
    <w:rsid w:val="00807022"/>
    <w:rsid w:val="0080706B"/>
    <w:rsid w:val="008076B0"/>
    <w:rsid w:val="00807ACB"/>
    <w:rsid w:val="00810BB3"/>
    <w:rsid w:val="00810E79"/>
    <w:rsid w:val="0081354C"/>
    <w:rsid w:val="00821A8D"/>
    <w:rsid w:val="00822DAF"/>
    <w:rsid w:val="0082519E"/>
    <w:rsid w:val="00825CC6"/>
    <w:rsid w:val="00831F9D"/>
    <w:rsid w:val="00833371"/>
    <w:rsid w:val="00833B72"/>
    <w:rsid w:val="00834C99"/>
    <w:rsid w:val="00840DC9"/>
    <w:rsid w:val="008411EE"/>
    <w:rsid w:val="00841397"/>
    <w:rsid w:val="0084212D"/>
    <w:rsid w:val="00842292"/>
    <w:rsid w:val="0084229F"/>
    <w:rsid w:val="0084235A"/>
    <w:rsid w:val="008426F4"/>
    <w:rsid w:val="008431A3"/>
    <w:rsid w:val="0084655A"/>
    <w:rsid w:val="00847DC0"/>
    <w:rsid w:val="008517A3"/>
    <w:rsid w:val="008517BF"/>
    <w:rsid w:val="00851A43"/>
    <w:rsid w:val="00852A7D"/>
    <w:rsid w:val="00852E63"/>
    <w:rsid w:val="00852EC9"/>
    <w:rsid w:val="00857232"/>
    <w:rsid w:val="008604E7"/>
    <w:rsid w:val="008606FC"/>
    <w:rsid w:val="0086116B"/>
    <w:rsid w:val="00861431"/>
    <w:rsid w:val="008623A0"/>
    <w:rsid w:val="0086334C"/>
    <w:rsid w:val="00864BB0"/>
    <w:rsid w:val="00864D41"/>
    <w:rsid w:val="00866BE2"/>
    <w:rsid w:val="00870358"/>
    <w:rsid w:val="008717FC"/>
    <w:rsid w:val="00873824"/>
    <w:rsid w:val="00873DC5"/>
    <w:rsid w:val="00874106"/>
    <w:rsid w:val="0087453F"/>
    <w:rsid w:val="008753ED"/>
    <w:rsid w:val="008765B0"/>
    <w:rsid w:val="00876735"/>
    <w:rsid w:val="008769CA"/>
    <w:rsid w:val="0088229F"/>
    <w:rsid w:val="008822EC"/>
    <w:rsid w:val="00882EA9"/>
    <w:rsid w:val="008910A8"/>
    <w:rsid w:val="0089333C"/>
    <w:rsid w:val="0089596C"/>
    <w:rsid w:val="00897FCA"/>
    <w:rsid w:val="008A0874"/>
    <w:rsid w:val="008A0ED0"/>
    <w:rsid w:val="008A148B"/>
    <w:rsid w:val="008A2C3F"/>
    <w:rsid w:val="008A338D"/>
    <w:rsid w:val="008A3A4F"/>
    <w:rsid w:val="008A459B"/>
    <w:rsid w:val="008A5D92"/>
    <w:rsid w:val="008A67D5"/>
    <w:rsid w:val="008A7858"/>
    <w:rsid w:val="008B09EF"/>
    <w:rsid w:val="008B21B1"/>
    <w:rsid w:val="008B2355"/>
    <w:rsid w:val="008B3692"/>
    <w:rsid w:val="008B4757"/>
    <w:rsid w:val="008B51E5"/>
    <w:rsid w:val="008B5BAD"/>
    <w:rsid w:val="008C149F"/>
    <w:rsid w:val="008C3B6C"/>
    <w:rsid w:val="008C73DF"/>
    <w:rsid w:val="008E12C5"/>
    <w:rsid w:val="008E2893"/>
    <w:rsid w:val="008E3687"/>
    <w:rsid w:val="008E4356"/>
    <w:rsid w:val="008E46E6"/>
    <w:rsid w:val="008E6BFF"/>
    <w:rsid w:val="008E7EA7"/>
    <w:rsid w:val="008F0EED"/>
    <w:rsid w:val="008F27DC"/>
    <w:rsid w:val="008F4894"/>
    <w:rsid w:val="008F61EC"/>
    <w:rsid w:val="008F737B"/>
    <w:rsid w:val="008F7D39"/>
    <w:rsid w:val="0090085A"/>
    <w:rsid w:val="009013B0"/>
    <w:rsid w:val="009013C1"/>
    <w:rsid w:val="00902EFF"/>
    <w:rsid w:val="009031AC"/>
    <w:rsid w:val="009036DE"/>
    <w:rsid w:val="00906217"/>
    <w:rsid w:val="0091188D"/>
    <w:rsid w:val="009149E2"/>
    <w:rsid w:val="00915D67"/>
    <w:rsid w:val="00915DF9"/>
    <w:rsid w:val="00916BA3"/>
    <w:rsid w:val="0092167E"/>
    <w:rsid w:val="00922180"/>
    <w:rsid w:val="009227E3"/>
    <w:rsid w:val="00923D1D"/>
    <w:rsid w:val="0092553A"/>
    <w:rsid w:val="00931B48"/>
    <w:rsid w:val="00932C25"/>
    <w:rsid w:val="00935785"/>
    <w:rsid w:val="009359A0"/>
    <w:rsid w:val="0093702D"/>
    <w:rsid w:val="009379DC"/>
    <w:rsid w:val="009403F6"/>
    <w:rsid w:val="00941A33"/>
    <w:rsid w:val="009449C3"/>
    <w:rsid w:val="0094541C"/>
    <w:rsid w:val="009455A5"/>
    <w:rsid w:val="0094670A"/>
    <w:rsid w:val="00946FD5"/>
    <w:rsid w:val="00951512"/>
    <w:rsid w:val="00951AC1"/>
    <w:rsid w:val="00952088"/>
    <w:rsid w:val="009521C1"/>
    <w:rsid w:val="009538E8"/>
    <w:rsid w:val="00953E4E"/>
    <w:rsid w:val="00956855"/>
    <w:rsid w:val="009579D7"/>
    <w:rsid w:val="009618D7"/>
    <w:rsid w:val="009622F0"/>
    <w:rsid w:val="00962F88"/>
    <w:rsid w:val="0096638E"/>
    <w:rsid w:val="00966F9C"/>
    <w:rsid w:val="0097256E"/>
    <w:rsid w:val="00973617"/>
    <w:rsid w:val="00973B3F"/>
    <w:rsid w:val="0097408E"/>
    <w:rsid w:val="009764CF"/>
    <w:rsid w:val="00982756"/>
    <w:rsid w:val="009863C4"/>
    <w:rsid w:val="00987136"/>
    <w:rsid w:val="00990493"/>
    <w:rsid w:val="009A0DCD"/>
    <w:rsid w:val="009A2919"/>
    <w:rsid w:val="009A2E97"/>
    <w:rsid w:val="009A3E75"/>
    <w:rsid w:val="009A5E65"/>
    <w:rsid w:val="009A755E"/>
    <w:rsid w:val="009A792B"/>
    <w:rsid w:val="009A7BF5"/>
    <w:rsid w:val="009B149F"/>
    <w:rsid w:val="009B162C"/>
    <w:rsid w:val="009B1698"/>
    <w:rsid w:val="009B1985"/>
    <w:rsid w:val="009B2954"/>
    <w:rsid w:val="009B2BC0"/>
    <w:rsid w:val="009B5FBF"/>
    <w:rsid w:val="009B6DF9"/>
    <w:rsid w:val="009C023A"/>
    <w:rsid w:val="009C06A3"/>
    <w:rsid w:val="009C294B"/>
    <w:rsid w:val="009C29D6"/>
    <w:rsid w:val="009C377F"/>
    <w:rsid w:val="009C6565"/>
    <w:rsid w:val="009D0217"/>
    <w:rsid w:val="009D09F5"/>
    <w:rsid w:val="009D569E"/>
    <w:rsid w:val="009D5829"/>
    <w:rsid w:val="009D5C8D"/>
    <w:rsid w:val="009D676E"/>
    <w:rsid w:val="009D695E"/>
    <w:rsid w:val="009D7FEF"/>
    <w:rsid w:val="009E181E"/>
    <w:rsid w:val="009E184F"/>
    <w:rsid w:val="009E328B"/>
    <w:rsid w:val="009E47F1"/>
    <w:rsid w:val="009E529E"/>
    <w:rsid w:val="009E531B"/>
    <w:rsid w:val="009F16E2"/>
    <w:rsid w:val="009F3F70"/>
    <w:rsid w:val="009F43DB"/>
    <w:rsid w:val="009F4691"/>
    <w:rsid w:val="009F7C1C"/>
    <w:rsid w:val="00A0643A"/>
    <w:rsid w:val="00A12EDB"/>
    <w:rsid w:val="00A13036"/>
    <w:rsid w:val="00A1480D"/>
    <w:rsid w:val="00A14FCB"/>
    <w:rsid w:val="00A15FB7"/>
    <w:rsid w:val="00A2350F"/>
    <w:rsid w:val="00A23C81"/>
    <w:rsid w:val="00A25630"/>
    <w:rsid w:val="00A25CFE"/>
    <w:rsid w:val="00A2604A"/>
    <w:rsid w:val="00A271E8"/>
    <w:rsid w:val="00A27E7C"/>
    <w:rsid w:val="00A30B11"/>
    <w:rsid w:val="00A31AC9"/>
    <w:rsid w:val="00A3257E"/>
    <w:rsid w:val="00A33DD8"/>
    <w:rsid w:val="00A347C5"/>
    <w:rsid w:val="00A36B88"/>
    <w:rsid w:val="00A413F6"/>
    <w:rsid w:val="00A416B6"/>
    <w:rsid w:val="00A451AA"/>
    <w:rsid w:val="00A4639F"/>
    <w:rsid w:val="00A4661E"/>
    <w:rsid w:val="00A5077C"/>
    <w:rsid w:val="00A5093B"/>
    <w:rsid w:val="00A50B93"/>
    <w:rsid w:val="00A510E2"/>
    <w:rsid w:val="00A52555"/>
    <w:rsid w:val="00A53CE1"/>
    <w:rsid w:val="00A54882"/>
    <w:rsid w:val="00A57951"/>
    <w:rsid w:val="00A57A2E"/>
    <w:rsid w:val="00A6024C"/>
    <w:rsid w:val="00A61AAF"/>
    <w:rsid w:val="00A6646C"/>
    <w:rsid w:val="00A67F1C"/>
    <w:rsid w:val="00A67F4C"/>
    <w:rsid w:val="00A70B3D"/>
    <w:rsid w:val="00A70EE2"/>
    <w:rsid w:val="00A71308"/>
    <w:rsid w:val="00A715CF"/>
    <w:rsid w:val="00A749F5"/>
    <w:rsid w:val="00A778FA"/>
    <w:rsid w:val="00A80A0D"/>
    <w:rsid w:val="00A80AFC"/>
    <w:rsid w:val="00A811F1"/>
    <w:rsid w:val="00A812C9"/>
    <w:rsid w:val="00A8237A"/>
    <w:rsid w:val="00A846BF"/>
    <w:rsid w:val="00A84F95"/>
    <w:rsid w:val="00A85CF0"/>
    <w:rsid w:val="00A865D1"/>
    <w:rsid w:val="00A867E2"/>
    <w:rsid w:val="00A901E5"/>
    <w:rsid w:val="00A907DA"/>
    <w:rsid w:val="00A908BC"/>
    <w:rsid w:val="00A90CAC"/>
    <w:rsid w:val="00A90FAA"/>
    <w:rsid w:val="00A932B9"/>
    <w:rsid w:val="00A9357F"/>
    <w:rsid w:val="00A939C7"/>
    <w:rsid w:val="00A94EB3"/>
    <w:rsid w:val="00A95567"/>
    <w:rsid w:val="00A97F29"/>
    <w:rsid w:val="00AA00CC"/>
    <w:rsid w:val="00AA0524"/>
    <w:rsid w:val="00AA2379"/>
    <w:rsid w:val="00AA48F8"/>
    <w:rsid w:val="00AA5992"/>
    <w:rsid w:val="00AA6DD8"/>
    <w:rsid w:val="00AA6EAC"/>
    <w:rsid w:val="00AA7698"/>
    <w:rsid w:val="00AB2093"/>
    <w:rsid w:val="00AB28D3"/>
    <w:rsid w:val="00AB2AA0"/>
    <w:rsid w:val="00AB60CC"/>
    <w:rsid w:val="00AC1833"/>
    <w:rsid w:val="00AC206C"/>
    <w:rsid w:val="00AC2C3B"/>
    <w:rsid w:val="00AC2CF1"/>
    <w:rsid w:val="00AC4B35"/>
    <w:rsid w:val="00AC4BBB"/>
    <w:rsid w:val="00AC4D5C"/>
    <w:rsid w:val="00AC5B32"/>
    <w:rsid w:val="00AD0672"/>
    <w:rsid w:val="00AD0803"/>
    <w:rsid w:val="00AD0BE0"/>
    <w:rsid w:val="00AD17B9"/>
    <w:rsid w:val="00AD313F"/>
    <w:rsid w:val="00AD5CD4"/>
    <w:rsid w:val="00AD610F"/>
    <w:rsid w:val="00AD67F0"/>
    <w:rsid w:val="00AE0470"/>
    <w:rsid w:val="00AE24DA"/>
    <w:rsid w:val="00AE3084"/>
    <w:rsid w:val="00AE60B9"/>
    <w:rsid w:val="00AE6264"/>
    <w:rsid w:val="00AE6B68"/>
    <w:rsid w:val="00AE6FAA"/>
    <w:rsid w:val="00AE73AB"/>
    <w:rsid w:val="00AE7BAF"/>
    <w:rsid w:val="00AE7EF6"/>
    <w:rsid w:val="00AF187A"/>
    <w:rsid w:val="00AF2CDD"/>
    <w:rsid w:val="00AF31D7"/>
    <w:rsid w:val="00AF40CB"/>
    <w:rsid w:val="00AF4624"/>
    <w:rsid w:val="00AF5881"/>
    <w:rsid w:val="00B011F1"/>
    <w:rsid w:val="00B0123A"/>
    <w:rsid w:val="00B0134F"/>
    <w:rsid w:val="00B01DAB"/>
    <w:rsid w:val="00B07A92"/>
    <w:rsid w:val="00B1126B"/>
    <w:rsid w:val="00B119F0"/>
    <w:rsid w:val="00B16508"/>
    <w:rsid w:val="00B16F31"/>
    <w:rsid w:val="00B17F7A"/>
    <w:rsid w:val="00B2204D"/>
    <w:rsid w:val="00B23E16"/>
    <w:rsid w:val="00B2483E"/>
    <w:rsid w:val="00B3300C"/>
    <w:rsid w:val="00B33796"/>
    <w:rsid w:val="00B339C6"/>
    <w:rsid w:val="00B33AD0"/>
    <w:rsid w:val="00B34178"/>
    <w:rsid w:val="00B3453E"/>
    <w:rsid w:val="00B34935"/>
    <w:rsid w:val="00B40332"/>
    <w:rsid w:val="00B4260F"/>
    <w:rsid w:val="00B42CC7"/>
    <w:rsid w:val="00B435E7"/>
    <w:rsid w:val="00B44A93"/>
    <w:rsid w:val="00B44CF5"/>
    <w:rsid w:val="00B45A82"/>
    <w:rsid w:val="00B470D6"/>
    <w:rsid w:val="00B507D4"/>
    <w:rsid w:val="00B50CC8"/>
    <w:rsid w:val="00B52D60"/>
    <w:rsid w:val="00B53D6D"/>
    <w:rsid w:val="00B53ECD"/>
    <w:rsid w:val="00B553D7"/>
    <w:rsid w:val="00B5718A"/>
    <w:rsid w:val="00B615F8"/>
    <w:rsid w:val="00B6162F"/>
    <w:rsid w:val="00B62140"/>
    <w:rsid w:val="00B65407"/>
    <w:rsid w:val="00B731BE"/>
    <w:rsid w:val="00B753E1"/>
    <w:rsid w:val="00B76818"/>
    <w:rsid w:val="00B76855"/>
    <w:rsid w:val="00B77324"/>
    <w:rsid w:val="00B778A9"/>
    <w:rsid w:val="00B8197C"/>
    <w:rsid w:val="00B81BB5"/>
    <w:rsid w:val="00B81BC6"/>
    <w:rsid w:val="00B82814"/>
    <w:rsid w:val="00B83015"/>
    <w:rsid w:val="00B8405C"/>
    <w:rsid w:val="00B90370"/>
    <w:rsid w:val="00B94375"/>
    <w:rsid w:val="00B9647D"/>
    <w:rsid w:val="00B96C1F"/>
    <w:rsid w:val="00B97B64"/>
    <w:rsid w:val="00BA0AFF"/>
    <w:rsid w:val="00BA1D99"/>
    <w:rsid w:val="00BA357D"/>
    <w:rsid w:val="00BA524D"/>
    <w:rsid w:val="00BB1B89"/>
    <w:rsid w:val="00BB2A10"/>
    <w:rsid w:val="00BB6E6E"/>
    <w:rsid w:val="00BC0C45"/>
    <w:rsid w:val="00BC6767"/>
    <w:rsid w:val="00BC71A8"/>
    <w:rsid w:val="00BD1977"/>
    <w:rsid w:val="00BD1F2C"/>
    <w:rsid w:val="00BD5C4E"/>
    <w:rsid w:val="00BD6A4A"/>
    <w:rsid w:val="00BD75C4"/>
    <w:rsid w:val="00BE1F44"/>
    <w:rsid w:val="00BE1FBB"/>
    <w:rsid w:val="00BE2581"/>
    <w:rsid w:val="00BE2D44"/>
    <w:rsid w:val="00BE34BE"/>
    <w:rsid w:val="00BE4731"/>
    <w:rsid w:val="00BE7B92"/>
    <w:rsid w:val="00BF2FD5"/>
    <w:rsid w:val="00BF30BB"/>
    <w:rsid w:val="00BF4B6F"/>
    <w:rsid w:val="00BF74DC"/>
    <w:rsid w:val="00C01171"/>
    <w:rsid w:val="00C012B8"/>
    <w:rsid w:val="00C01E6E"/>
    <w:rsid w:val="00C02E1A"/>
    <w:rsid w:val="00C0370E"/>
    <w:rsid w:val="00C04DBC"/>
    <w:rsid w:val="00C05094"/>
    <w:rsid w:val="00C05675"/>
    <w:rsid w:val="00C11947"/>
    <w:rsid w:val="00C11B2C"/>
    <w:rsid w:val="00C14F17"/>
    <w:rsid w:val="00C15AC4"/>
    <w:rsid w:val="00C15D0D"/>
    <w:rsid w:val="00C16D63"/>
    <w:rsid w:val="00C171C8"/>
    <w:rsid w:val="00C17E0D"/>
    <w:rsid w:val="00C217C4"/>
    <w:rsid w:val="00C21E77"/>
    <w:rsid w:val="00C220E1"/>
    <w:rsid w:val="00C2743D"/>
    <w:rsid w:val="00C274C0"/>
    <w:rsid w:val="00C31865"/>
    <w:rsid w:val="00C3279F"/>
    <w:rsid w:val="00C329CE"/>
    <w:rsid w:val="00C33DC0"/>
    <w:rsid w:val="00C35605"/>
    <w:rsid w:val="00C35C62"/>
    <w:rsid w:val="00C37633"/>
    <w:rsid w:val="00C4035C"/>
    <w:rsid w:val="00C441DF"/>
    <w:rsid w:val="00C47BB7"/>
    <w:rsid w:val="00C47D07"/>
    <w:rsid w:val="00C5077F"/>
    <w:rsid w:val="00C510A2"/>
    <w:rsid w:val="00C521C5"/>
    <w:rsid w:val="00C54DE8"/>
    <w:rsid w:val="00C552D8"/>
    <w:rsid w:val="00C6015E"/>
    <w:rsid w:val="00C65920"/>
    <w:rsid w:val="00C6665F"/>
    <w:rsid w:val="00C668C9"/>
    <w:rsid w:val="00C66B01"/>
    <w:rsid w:val="00C72A16"/>
    <w:rsid w:val="00C72D1D"/>
    <w:rsid w:val="00C77D09"/>
    <w:rsid w:val="00C815AB"/>
    <w:rsid w:val="00C82311"/>
    <w:rsid w:val="00C840A6"/>
    <w:rsid w:val="00C8722A"/>
    <w:rsid w:val="00C90A12"/>
    <w:rsid w:val="00C90D68"/>
    <w:rsid w:val="00C9341C"/>
    <w:rsid w:val="00C96208"/>
    <w:rsid w:val="00C96EBE"/>
    <w:rsid w:val="00C97D11"/>
    <w:rsid w:val="00CA127C"/>
    <w:rsid w:val="00CA30D4"/>
    <w:rsid w:val="00CA3199"/>
    <w:rsid w:val="00CA319A"/>
    <w:rsid w:val="00CA4855"/>
    <w:rsid w:val="00CA5153"/>
    <w:rsid w:val="00CA731F"/>
    <w:rsid w:val="00CA73F2"/>
    <w:rsid w:val="00CB0287"/>
    <w:rsid w:val="00CB0B59"/>
    <w:rsid w:val="00CB0FF3"/>
    <w:rsid w:val="00CB3416"/>
    <w:rsid w:val="00CB4C60"/>
    <w:rsid w:val="00CB66C3"/>
    <w:rsid w:val="00CB740C"/>
    <w:rsid w:val="00CC1CDC"/>
    <w:rsid w:val="00CC41D8"/>
    <w:rsid w:val="00CC533C"/>
    <w:rsid w:val="00CC763F"/>
    <w:rsid w:val="00CD0DDB"/>
    <w:rsid w:val="00CD14FA"/>
    <w:rsid w:val="00CD1C46"/>
    <w:rsid w:val="00CD440A"/>
    <w:rsid w:val="00CD5618"/>
    <w:rsid w:val="00CD5E34"/>
    <w:rsid w:val="00CD71EF"/>
    <w:rsid w:val="00CD7D4E"/>
    <w:rsid w:val="00CD7E70"/>
    <w:rsid w:val="00CE1D99"/>
    <w:rsid w:val="00CE47C8"/>
    <w:rsid w:val="00CE5CCD"/>
    <w:rsid w:val="00CF02A8"/>
    <w:rsid w:val="00CF0DF7"/>
    <w:rsid w:val="00CF14A2"/>
    <w:rsid w:val="00CF4B6D"/>
    <w:rsid w:val="00CF5FD0"/>
    <w:rsid w:val="00D00EFA"/>
    <w:rsid w:val="00D01B96"/>
    <w:rsid w:val="00D031DA"/>
    <w:rsid w:val="00D039C1"/>
    <w:rsid w:val="00D05700"/>
    <w:rsid w:val="00D07BE2"/>
    <w:rsid w:val="00D11F0B"/>
    <w:rsid w:val="00D1237E"/>
    <w:rsid w:val="00D141E8"/>
    <w:rsid w:val="00D16A42"/>
    <w:rsid w:val="00D170CB"/>
    <w:rsid w:val="00D179C3"/>
    <w:rsid w:val="00D215FE"/>
    <w:rsid w:val="00D21DEE"/>
    <w:rsid w:val="00D23BDB"/>
    <w:rsid w:val="00D25403"/>
    <w:rsid w:val="00D2548F"/>
    <w:rsid w:val="00D325F5"/>
    <w:rsid w:val="00D3422C"/>
    <w:rsid w:val="00D35433"/>
    <w:rsid w:val="00D36351"/>
    <w:rsid w:val="00D36C33"/>
    <w:rsid w:val="00D37623"/>
    <w:rsid w:val="00D400D1"/>
    <w:rsid w:val="00D41558"/>
    <w:rsid w:val="00D42763"/>
    <w:rsid w:val="00D52258"/>
    <w:rsid w:val="00D55207"/>
    <w:rsid w:val="00D5646F"/>
    <w:rsid w:val="00D57429"/>
    <w:rsid w:val="00D57FBD"/>
    <w:rsid w:val="00D603BB"/>
    <w:rsid w:val="00D60DE9"/>
    <w:rsid w:val="00D615BA"/>
    <w:rsid w:val="00D6277C"/>
    <w:rsid w:val="00D6571C"/>
    <w:rsid w:val="00D66FC6"/>
    <w:rsid w:val="00D67BDD"/>
    <w:rsid w:val="00D70CE3"/>
    <w:rsid w:val="00D74C4F"/>
    <w:rsid w:val="00D75C1D"/>
    <w:rsid w:val="00D77D1B"/>
    <w:rsid w:val="00D819DA"/>
    <w:rsid w:val="00D8258C"/>
    <w:rsid w:val="00D84226"/>
    <w:rsid w:val="00D863D0"/>
    <w:rsid w:val="00D8783D"/>
    <w:rsid w:val="00D879B6"/>
    <w:rsid w:val="00D87B29"/>
    <w:rsid w:val="00D914D1"/>
    <w:rsid w:val="00D91893"/>
    <w:rsid w:val="00D93E93"/>
    <w:rsid w:val="00DA1FD8"/>
    <w:rsid w:val="00DA261C"/>
    <w:rsid w:val="00DA3137"/>
    <w:rsid w:val="00DA3EC7"/>
    <w:rsid w:val="00DA4386"/>
    <w:rsid w:val="00DA55B6"/>
    <w:rsid w:val="00DA5FD8"/>
    <w:rsid w:val="00DA6296"/>
    <w:rsid w:val="00DA671F"/>
    <w:rsid w:val="00DA70EC"/>
    <w:rsid w:val="00DA795D"/>
    <w:rsid w:val="00DB0CE9"/>
    <w:rsid w:val="00DB2478"/>
    <w:rsid w:val="00DB2A27"/>
    <w:rsid w:val="00DB396F"/>
    <w:rsid w:val="00DB3A98"/>
    <w:rsid w:val="00DB3F06"/>
    <w:rsid w:val="00DB7FD2"/>
    <w:rsid w:val="00DC1457"/>
    <w:rsid w:val="00DC15E9"/>
    <w:rsid w:val="00DC6263"/>
    <w:rsid w:val="00DD0D08"/>
    <w:rsid w:val="00DD41A5"/>
    <w:rsid w:val="00DD4680"/>
    <w:rsid w:val="00DD590B"/>
    <w:rsid w:val="00DD681A"/>
    <w:rsid w:val="00DD73BF"/>
    <w:rsid w:val="00DD77DB"/>
    <w:rsid w:val="00DD7EEE"/>
    <w:rsid w:val="00DE2C55"/>
    <w:rsid w:val="00DE3926"/>
    <w:rsid w:val="00DE5A32"/>
    <w:rsid w:val="00DE5EBD"/>
    <w:rsid w:val="00DE68D0"/>
    <w:rsid w:val="00DE6C25"/>
    <w:rsid w:val="00DF2455"/>
    <w:rsid w:val="00DF5B72"/>
    <w:rsid w:val="00DF5CD7"/>
    <w:rsid w:val="00DF6633"/>
    <w:rsid w:val="00DF76E5"/>
    <w:rsid w:val="00DF7C5E"/>
    <w:rsid w:val="00E00A50"/>
    <w:rsid w:val="00E03F8B"/>
    <w:rsid w:val="00E045BD"/>
    <w:rsid w:val="00E04700"/>
    <w:rsid w:val="00E04853"/>
    <w:rsid w:val="00E079CC"/>
    <w:rsid w:val="00E07D6B"/>
    <w:rsid w:val="00E07F3D"/>
    <w:rsid w:val="00E07FF8"/>
    <w:rsid w:val="00E1479D"/>
    <w:rsid w:val="00E14912"/>
    <w:rsid w:val="00E15B78"/>
    <w:rsid w:val="00E16550"/>
    <w:rsid w:val="00E2055C"/>
    <w:rsid w:val="00E21C58"/>
    <w:rsid w:val="00E22CF8"/>
    <w:rsid w:val="00E24D69"/>
    <w:rsid w:val="00E25068"/>
    <w:rsid w:val="00E27636"/>
    <w:rsid w:val="00E32DC7"/>
    <w:rsid w:val="00E32EE8"/>
    <w:rsid w:val="00E33115"/>
    <w:rsid w:val="00E40226"/>
    <w:rsid w:val="00E402BA"/>
    <w:rsid w:val="00E407C8"/>
    <w:rsid w:val="00E44DEB"/>
    <w:rsid w:val="00E45304"/>
    <w:rsid w:val="00E4545E"/>
    <w:rsid w:val="00E535F0"/>
    <w:rsid w:val="00E54232"/>
    <w:rsid w:val="00E55ACB"/>
    <w:rsid w:val="00E55FA6"/>
    <w:rsid w:val="00E56E7A"/>
    <w:rsid w:val="00E6094F"/>
    <w:rsid w:val="00E60CDA"/>
    <w:rsid w:val="00E6344F"/>
    <w:rsid w:val="00E66109"/>
    <w:rsid w:val="00E664A2"/>
    <w:rsid w:val="00E669AA"/>
    <w:rsid w:val="00E66B60"/>
    <w:rsid w:val="00E66CE4"/>
    <w:rsid w:val="00E70501"/>
    <w:rsid w:val="00E71C6F"/>
    <w:rsid w:val="00E72E4E"/>
    <w:rsid w:val="00E74A5D"/>
    <w:rsid w:val="00E75087"/>
    <w:rsid w:val="00E76EBF"/>
    <w:rsid w:val="00E772B1"/>
    <w:rsid w:val="00E77ED0"/>
    <w:rsid w:val="00E80338"/>
    <w:rsid w:val="00E82227"/>
    <w:rsid w:val="00E825CE"/>
    <w:rsid w:val="00E82C08"/>
    <w:rsid w:val="00E82F20"/>
    <w:rsid w:val="00E87E07"/>
    <w:rsid w:val="00E917F1"/>
    <w:rsid w:val="00E93E93"/>
    <w:rsid w:val="00E94A69"/>
    <w:rsid w:val="00E956D1"/>
    <w:rsid w:val="00E95D51"/>
    <w:rsid w:val="00E96C4C"/>
    <w:rsid w:val="00E96E61"/>
    <w:rsid w:val="00EA1715"/>
    <w:rsid w:val="00EA18AE"/>
    <w:rsid w:val="00EA48E5"/>
    <w:rsid w:val="00EA61C8"/>
    <w:rsid w:val="00EA6A52"/>
    <w:rsid w:val="00EB1E25"/>
    <w:rsid w:val="00EB29A6"/>
    <w:rsid w:val="00EB34DA"/>
    <w:rsid w:val="00EB5C09"/>
    <w:rsid w:val="00EB763C"/>
    <w:rsid w:val="00EC08C1"/>
    <w:rsid w:val="00EC0C12"/>
    <w:rsid w:val="00EC1BC9"/>
    <w:rsid w:val="00EC21AC"/>
    <w:rsid w:val="00EC74AB"/>
    <w:rsid w:val="00ED11A7"/>
    <w:rsid w:val="00ED18E3"/>
    <w:rsid w:val="00ED383F"/>
    <w:rsid w:val="00ED406A"/>
    <w:rsid w:val="00ED4448"/>
    <w:rsid w:val="00ED4595"/>
    <w:rsid w:val="00ED47C1"/>
    <w:rsid w:val="00ED47F0"/>
    <w:rsid w:val="00ED4D9F"/>
    <w:rsid w:val="00ED5A8C"/>
    <w:rsid w:val="00ED6F4E"/>
    <w:rsid w:val="00EE0045"/>
    <w:rsid w:val="00EE1AF2"/>
    <w:rsid w:val="00EE5261"/>
    <w:rsid w:val="00EE75F6"/>
    <w:rsid w:val="00EE7B91"/>
    <w:rsid w:val="00EF0035"/>
    <w:rsid w:val="00EF0B4B"/>
    <w:rsid w:val="00EF200D"/>
    <w:rsid w:val="00EF28E9"/>
    <w:rsid w:val="00EF36CF"/>
    <w:rsid w:val="00EF457E"/>
    <w:rsid w:val="00EF556E"/>
    <w:rsid w:val="00EF5733"/>
    <w:rsid w:val="00EF59F3"/>
    <w:rsid w:val="00EF65FE"/>
    <w:rsid w:val="00F0279B"/>
    <w:rsid w:val="00F02980"/>
    <w:rsid w:val="00F02D90"/>
    <w:rsid w:val="00F04550"/>
    <w:rsid w:val="00F05A6A"/>
    <w:rsid w:val="00F103C6"/>
    <w:rsid w:val="00F1095C"/>
    <w:rsid w:val="00F10FFD"/>
    <w:rsid w:val="00F12F63"/>
    <w:rsid w:val="00F132EB"/>
    <w:rsid w:val="00F156C7"/>
    <w:rsid w:val="00F1631E"/>
    <w:rsid w:val="00F173CD"/>
    <w:rsid w:val="00F20310"/>
    <w:rsid w:val="00F220DC"/>
    <w:rsid w:val="00F22683"/>
    <w:rsid w:val="00F23169"/>
    <w:rsid w:val="00F24292"/>
    <w:rsid w:val="00F24338"/>
    <w:rsid w:val="00F261C2"/>
    <w:rsid w:val="00F26325"/>
    <w:rsid w:val="00F26F41"/>
    <w:rsid w:val="00F30BAB"/>
    <w:rsid w:val="00F31323"/>
    <w:rsid w:val="00F321A8"/>
    <w:rsid w:val="00F32C1A"/>
    <w:rsid w:val="00F33E81"/>
    <w:rsid w:val="00F344D3"/>
    <w:rsid w:val="00F34872"/>
    <w:rsid w:val="00F34894"/>
    <w:rsid w:val="00F355F6"/>
    <w:rsid w:val="00F35E73"/>
    <w:rsid w:val="00F37154"/>
    <w:rsid w:val="00F37E29"/>
    <w:rsid w:val="00F401A2"/>
    <w:rsid w:val="00F40735"/>
    <w:rsid w:val="00F43CDB"/>
    <w:rsid w:val="00F43D13"/>
    <w:rsid w:val="00F45113"/>
    <w:rsid w:val="00F46DEE"/>
    <w:rsid w:val="00F5328D"/>
    <w:rsid w:val="00F553FD"/>
    <w:rsid w:val="00F56714"/>
    <w:rsid w:val="00F56EFE"/>
    <w:rsid w:val="00F618F2"/>
    <w:rsid w:val="00F6333A"/>
    <w:rsid w:val="00F64E43"/>
    <w:rsid w:val="00F659CB"/>
    <w:rsid w:val="00F67515"/>
    <w:rsid w:val="00F70026"/>
    <w:rsid w:val="00F70261"/>
    <w:rsid w:val="00F71E62"/>
    <w:rsid w:val="00F742C0"/>
    <w:rsid w:val="00F74B87"/>
    <w:rsid w:val="00F764DD"/>
    <w:rsid w:val="00F82926"/>
    <w:rsid w:val="00F839C5"/>
    <w:rsid w:val="00F846C2"/>
    <w:rsid w:val="00F858E1"/>
    <w:rsid w:val="00F86915"/>
    <w:rsid w:val="00F90CCF"/>
    <w:rsid w:val="00F91467"/>
    <w:rsid w:val="00F9274D"/>
    <w:rsid w:val="00F92DA3"/>
    <w:rsid w:val="00F92E58"/>
    <w:rsid w:val="00F93F0E"/>
    <w:rsid w:val="00F93F51"/>
    <w:rsid w:val="00F94AD1"/>
    <w:rsid w:val="00F94D1E"/>
    <w:rsid w:val="00F9614D"/>
    <w:rsid w:val="00F962F9"/>
    <w:rsid w:val="00F974A0"/>
    <w:rsid w:val="00F97702"/>
    <w:rsid w:val="00FA1247"/>
    <w:rsid w:val="00FA2D96"/>
    <w:rsid w:val="00FA2DC1"/>
    <w:rsid w:val="00FA5F51"/>
    <w:rsid w:val="00FA6474"/>
    <w:rsid w:val="00FB000D"/>
    <w:rsid w:val="00FB249E"/>
    <w:rsid w:val="00FB25EC"/>
    <w:rsid w:val="00FB2FDC"/>
    <w:rsid w:val="00FB608D"/>
    <w:rsid w:val="00FB6208"/>
    <w:rsid w:val="00FB76CE"/>
    <w:rsid w:val="00FB7D42"/>
    <w:rsid w:val="00FC0B48"/>
    <w:rsid w:val="00FC26E5"/>
    <w:rsid w:val="00FC2857"/>
    <w:rsid w:val="00FC436C"/>
    <w:rsid w:val="00FC73D3"/>
    <w:rsid w:val="00FC79C8"/>
    <w:rsid w:val="00FD0EE4"/>
    <w:rsid w:val="00FD0F87"/>
    <w:rsid w:val="00FD2065"/>
    <w:rsid w:val="00FD3C3A"/>
    <w:rsid w:val="00FD6C28"/>
    <w:rsid w:val="00FD6FAF"/>
    <w:rsid w:val="00FD6FBB"/>
    <w:rsid w:val="00FE1E1D"/>
    <w:rsid w:val="00FE4F3A"/>
    <w:rsid w:val="00FE6A2D"/>
    <w:rsid w:val="00FE7338"/>
    <w:rsid w:val="00FF079D"/>
    <w:rsid w:val="00FF10E1"/>
    <w:rsid w:val="00FF1510"/>
    <w:rsid w:val="00FF57F1"/>
    <w:rsid w:val="00FF5FC5"/>
    <w:rsid w:val="00FF6DA2"/>
    <w:rsid w:val="00FF7026"/>
    <w:rsid w:val="00FF7F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53">
      <o:colormru v:ext="edit" colors="#f39,#33f,#090,fuchsia,#f06,#3c3,#c0c,blu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06A3"/>
    <w:rPr>
      <w:sz w:val="24"/>
      <w:szCs w:val="28"/>
    </w:rPr>
  </w:style>
  <w:style w:type="paragraph" w:styleId="1">
    <w:name w:val="heading 1"/>
    <w:basedOn w:val="a"/>
    <w:next w:val="a"/>
    <w:qFormat/>
    <w:rsid w:val="005506A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rFonts w:ascii="Browallia New" w:eastAsia="Cordia New" w:hAnsi="Cordia New" w:cs="Browallia New"/>
      <w:b/>
      <w:bCs/>
      <w:i/>
      <w:iCs/>
      <w:sz w:val="32"/>
      <w:szCs w:val="32"/>
    </w:rPr>
  </w:style>
  <w:style w:type="paragraph" w:styleId="2">
    <w:name w:val="heading 2"/>
    <w:basedOn w:val="a"/>
    <w:next w:val="a"/>
    <w:qFormat/>
    <w:rsid w:val="005506A3"/>
    <w:pPr>
      <w:keepNext/>
      <w:outlineLvl w:val="1"/>
    </w:pPr>
    <w:rPr>
      <w:rFonts w:ascii="Browallia New" w:eastAsia="Cordia New" w:hAnsi="Cordia New" w:cs="Browallia New"/>
      <w:b/>
      <w:bCs/>
      <w:i/>
      <w:i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804D3F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qFormat/>
    <w:rsid w:val="005506A3"/>
    <w:pPr>
      <w:keepNext/>
      <w:spacing w:line="440" w:lineRule="exact"/>
      <w:outlineLvl w:val="3"/>
    </w:pPr>
    <w:rPr>
      <w:rFonts w:ascii="Angsana New" w:eastAsia="Cordia New" w:hAnsi="Angsana New"/>
      <w:b/>
      <w:bCs/>
      <w:sz w:val="30"/>
      <w:szCs w:val="30"/>
    </w:rPr>
  </w:style>
  <w:style w:type="paragraph" w:styleId="6">
    <w:name w:val="heading 6"/>
    <w:basedOn w:val="a"/>
    <w:next w:val="a"/>
    <w:link w:val="60"/>
    <w:semiHidden/>
    <w:unhideWhenUsed/>
    <w:qFormat/>
    <w:rsid w:val="00804D3F"/>
    <w:pPr>
      <w:spacing w:before="240" w:after="60"/>
      <w:outlineLvl w:val="5"/>
    </w:pPr>
    <w:rPr>
      <w:rFonts w:ascii="Calibri" w:hAnsi="Calibri"/>
      <w:b/>
      <w:bCs/>
      <w:sz w:val="22"/>
    </w:rPr>
  </w:style>
  <w:style w:type="paragraph" w:styleId="7">
    <w:name w:val="heading 7"/>
    <w:basedOn w:val="a"/>
    <w:next w:val="a"/>
    <w:qFormat/>
    <w:rsid w:val="00CA731F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506A3"/>
    <w:pPr>
      <w:ind w:left="1440" w:hanging="1440"/>
    </w:pPr>
    <w:rPr>
      <w:rFonts w:ascii="Browallia New" w:eastAsia="Cordia New" w:hAnsi="Cordia New" w:cs="Browallia New"/>
      <w:sz w:val="32"/>
      <w:szCs w:val="32"/>
    </w:rPr>
  </w:style>
  <w:style w:type="paragraph" w:styleId="a4">
    <w:name w:val="header"/>
    <w:basedOn w:val="a"/>
    <w:rsid w:val="005506A3"/>
    <w:pPr>
      <w:tabs>
        <w:tab w:val="center" w:pos="4320"/>
        <w:tab w:val="right" w:pos="8640"/>
      </w:tabs>
    </w:pPr>
  </w:style>
  <w:style w:type="character" w:styleId="a5">
    <w:name w:val="Strong"/>
    <w:qFormat/>
    <w:rsid w:val="005506A3"/>
    <w:rPr>
      <w:b/>
      <w:bCs/>
    </w:rPr>
  </w:style>
  <w:style w:type="paragraph" w:styleId="a6">
    <w:name w:val="footer"/>
    <w:basedOn w:val="a"/>
    <w:link w:val="a7"/>
    <w:uiPriority w:val="99"/>
    <w:rsid w:val="00BA1D99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BA1D99"/>
  </w:style>
  <w:style w:type="table" w:styleId="a9">
    <w:name w:val="Table Grid"/>
    <w:basedOn w:val="a1"/>
    <w:rsid w:val="002C26C6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semiHidden/>
    <w:rsid w:val="00C72D1D"/>
    <w:rPr>
      <w:rFonts w:ascii="Tahoma" w:hAnsi="Tahoma" w:cs="Tahoma"/>
      <w:sz w:val="16"/>
      <w:szCs w:val="16"/>
    </w:rPr>
  </w:style>
  <w:style w:type="character" w:styleId="ab">
    <w:name w:val="Hyperlink"/>
    <w:rsid w:val="004F4549"/>
    <w:rPr>
      <w:color w:val="0000FF"/>
      <w:u w:val="single"/>
    </w:rPr>
  </w:style>
  <w:style w:type="character" w:customStyle="1" w:styleId="30">
    <w:name w:val="หัวเรื่อง 3 อักขระ"/>
    <w:link w:val="3"/>
    <w:rsid w:val="00804D3F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60">
    <w:name w:val="หัวเรื่อง 6 อักขระ"/>
    <w:link w:val="6"/>
    <w:semiHidden/>
    <w:rsid w:val="00804D3F"/>
    <w:rPr>
      <w:rFonts w:ascii="Calibri" w:eastAsia="Times New Roman" w:hAnsi="Calibri" w:cs="Cordia New"/>
      <w:b/>
      <w:bCs/>
      <w:sz w:val="22"/>
      <w:szCs w:val="28"/>
    </w:rPr>
  </w:style>
  <w:style w:type="character" w:styleId="ac">
    <w:name w:val="Emphasis"/>
    <w:qFormat/>
    <w:rsid w:val="00482CFF"/>
    <w:rPr>
      <w:i/>
      <w:iCs/>
    </w:rPr>
  </w:style>
  <w:style w:type="character" w:customStyle="1" w:styleId="a7">
    <w:name w:val="ท้ายกระดาษ อักขระ"/>
    <w:link w:val="a6"/>
    <w:uiPriority w:val="99"/>
    <w:rsid w:val="002D7FAA"/>
    <w:rPr>
      <w:sz w:val="24"/>
      <w:szCs w:val="28"/>
    </w:rPr>
  </w:style>
  <w:style w:type="paragraph" w:styleId="ad">
    <w:name w:val="No Spacing"/>
    <w:uiPriority w:val="1"/>
    <w:qFormat/>
    <w:rsid w:val="005A6D5A"/>
    <w:rPr>
      <w:rFonts w:ascii="Calibri" w:eastAsia="Calibri" w:hAnsi="Calibri" w:cs="Cordia New"/>
      <w:sz w:val="22"/>
      <w:szCs w:val="28"/>
    </w:rPr>
  </w:style>
  <w:style w:type="paragraph" w:styleId="HTML">
    <w:name w:val="HTML Preformatted"/>
    <w:basedOn w:val="a"/>
    <w:link w:val="HTML0"/>
    <w:uiPriority w:val="99"/>
    <w:unhideWhenUsed/>
    <w:rsid w:val="005A6D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hAnsi="Angsana New"/>
      <w:sz w:val="28"/>
    </w:rPr>
  </w:style>
  <w:style w:type="character" w:customStyle="1" w:styleId="HTML0">
    <w:name w:val="HTML ที่ได้รับการจัดรูปแบบแล้ว อักขระ"/>
    <w:link w:val="HTML"/>
    <w:uiPriority w:val="99"/>
    <w:rsid w:val="005A6D5A"/>
    <w:rPr>
      <w:rFonts w:ascii="Angsana New" w:hAnsi="Angsana New"/>
      <w:sz w:val="28"/>
      <w:szCs w:val="28"/>
    </w:rPr>
  </w:style>
  <w:style w:type="paragraph" w:customStyle="1" w:styleId="10">
    <w:name w:val="ไม่มีการเว้นระยะห่าง1"/>
    <w:qFormat/>
    <w:rsid w:val="0086116B"/>
    <w:rPr>
      <w:rFonts w:ascii="Calibri" w:eastAsia="Calibri" w:hAnsi="Calibri"/>
      <w:sz w:val="22"/>
      <w:szCs w:val="28"/>
    </w:rPr>
  </w:style>
  <w:style w:type="character" w:customStyle="1" w:styleId="apple-style-span">
    <w:name w:val="apple-style-span"/>
    <w:basedOn w:val="a0"/>
    <w:rsid w:val="00345EF5"/>
  </w:style>
  <w:style w:type="character" w:customStyle="1" w:styleId="apple-converted-space">
    <w:name w:val="apple-converted-space"/>
    <w:basedOn w:val="a0"/>
    <w:rsid w:val="00345EF5"/>
  </w:style>
  <w:style w:type="character" w:customStyle="1" w:styleId="tb12black1">
    <w:name w:val="t_b12_black1"/>
    <w:rsid w:val="00FB7D42"/>
    <w:rPr>
      <w:rFonts w:ascii="Tahoma" w:hAnsi="Tahoma" w:cs="Tahoma" w:hint="default"/>
      <w:b/>
      <w:bCs/>
      <w:i w:val="0"/>
      <w:iCs w:val="0"/>
      <w:smallCaps w:val="0"/>
      <w:strike w:val="0"/>
      <w:dstrike w:val="0"/>
      <w:color w:val="000033"/>
      <w:sz w:val="18"/>
      <w:szCs w:val="18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06A3"/>
    <w:rPr>
      <w:sz w:val="24"/>
      <w:szCs w:val="28"/>
    </w:rPr>
  </w:style>
  <w:style w:type="paragraph" w:styleId="1">
    <w:name w:val="heading 1"/>
    <w:basedOn w:val="a"/>
    <w:next w:val="a"/>
    <w:qFormat/>
    <w:rsid w:val="005506A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rFonts w:ascii="Browallia New" w:eastAsia="Cordia New" w:hAnsi="Cordia New" w:cs="Browallia New"/>
      <w:b/>
      <w:bCs/>
      <w:i/>
      <w:iCs/>
      <w:sz w:val="32"/>
      <w:szCs w:val="32"/>
    </w:rPr>
  </w:style>
  <w:style w:type="paragraph" w:styleId="2">
    <w:name w:val="heading 2"/>
    <w:basedOn w:val="a"/>
    <w:next w:val="a"/>
    <w:qFormat/>
    <w:rsid w:val="005506A3"/>
    <w:pPr>
      <w:keepNext/>
      <w:outlineLvl w:val="1"/>
    </w:pPr>
    <w:rPr>
      <w:rFonts w:ascii="Browallia New" w:eastAsia="Cordia New" w:hAnsi="Cordia New" w:cs="Browallia New"/>
      <w:b/>
      <w:bCs/>
      <w:i/>
      <w:i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804D3F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qFormat/>
    <w:rsid w:val="005506A3"/>
    <w:pPr>
      <w:keepNext/>
      <w:spacing w:line="440" w:lineRule="exact"/>
      <w:outlineLvl w:val="3"/>
    </w:pPr>
    <w:rPr>
      <w:rFonts w:ascii="Angsana New" w:eastAsia="Cordia New" w:hAnsi="Angsana New"/>
      <w:b/>
      <w:bCs/>
      <w:sz w:val="30"/>
      <w:szCs w:val="30"/>
    </w:rPr>
  </w:style>
  <w:style w:type="paragraph" w:styleId="6">
    <w:name w:val="heading 6"/>
    <w:basedOn w:val="a"/>
    <w:next w:val="a"/>
    <w:link w:val="60"/>
    <w:semiHidden/>
    <w:unhideWhenUsed/>
    <w:qFormat/>
    <w:rsid w:val="00804D3F"/>
    <w:pPr>
      <w:spacing w:before="240" w:after="60"/>
      <w:outlineLvl w:val="5"/>
    </w:pPr>
    <w:rPr>
      <w:rFonts w:ascii="Calibri" w:hAnsi="Calibri"/>
      <w:b/>
      <w:bCs/>
      <w:sz w:val="22"/>
    </w:rPr>
  </w:style>
  <w:style w:type="paragraph" w:styleId="7">
    <w:name w:val="heading 7"/>
    <w:basedOn w:val="a"/>
    <w:next w:val="a"/>
    <w:qFormat/>
    <w:rsid w:val="00CA731F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506A3"/>
    <w:pPr>
      <w:ind w:left="1440" w:hanging="1440"/>
    </w:pPr>
    <w:rPr>
      <w:rFonts w:ascii="Browallia New" w:eastAsia="Cordia New" w:hAnsi="Cordia New" w:cs="Browallia New"/>
      <w:sz w:val="32"/>
      <w:szCs w:val="32"/>
    </w:rPr>
  </w:style>
  <w:style w:type="paragraph" w:styleId="a4">
    <w:name w:val="header"/>
    <w:basedOn w:val="a"/>
    <w:rsid w:val="005506A3"/>
    <w:pPr>
      <w:tabs>
        <w:tab w:val="center" w:pos="4320"/>
        <w:tab w:val="right" w:pos="8640"/>
      </w:tabs>
    </w:pPr>
  </w:style>
  <w:style w:type="character" w:styleId="a5">
    <w:name w:val="Strong"/>
    <w:qFormat/>
    <w:rsid w:val="005506A3"/>
    <w:rPr>
      <w:b/>
      <w:bCs/>
    </w:rPr>
  </w:style>
  <w:style w:type="paragraph" w:styleId="a6">
    <w:name w:val="footer"/>
    <w:basedOn w:val="a"/>
    <w:link w:val="a7"/>
    <w:uiPriority w:val="99"/>
    <w:rsid w:val="00BA1D99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BA1D99"/>
  </w:style>
  <w:style w:type="table" w:styleId="a9">
    <w:name w:val="Table Grid"/>
    <w:basedOn w:val="a1"/>
    <w:rsid w:val="002C26C6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semiHidden/>
    <w:rsid w:val="00C72D1D"/>
    <w:rPr>
      <w:rFonts w:ascii="Tahoma" w:hAnsi="Tahoma" w:cs="Tahoma"/>
      <w:sz w:val="16"/>
      <w:szCs w:val="16"/>
    </w:rPr>
  </w:style>
  <w:style w:type="character" w:styleId="ab">
    <w:name w:val="Hyperlink"/>
    <w:rsid w:val="004F4549"/>
    <w:rPr>
      <w:color w:val="0000FF"/>
      <w:u w:val="single"/>
    </w:rPr>
  </w:style>
  <w:style w:type="character" w:customStyle="1" w:styleId="30">
    <w:name w:val="หัวเรื่อง 3 อักขระ"/>
    <w:link w:val="3"/>
    <w:rsid w:val="00804D3F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60">
    <w:name w:val="หัวเรื่อง 6 อักขระ"/>
    <w:link w:val="6"/>
    <w:semiHidden/>
    <w:rsid w:val="00804D3F"/>
    <w:rPr>
      <w:rFonts w:ascii="Calibri" w:eastAsia="Times New Roman" w:hAnsi="Calibri" w:cs="Cordia New"/>
      <w:b/>
      <w:bCs/>
      <w:sz w:val="22"/>
      <w:szCs w:val="28"/>
    </w:rPr>
  </w:style>
  <w:style w:type="character" w:styleId="ac">
    <w:name w:val="Emphasis"/>
    <w:qFormat/>
    <w:rsid w:val="00482CFF"/>
    <w:rPr>
      <w:i/>
      <w:iCs/>
    </w:rPr>
  </w:style>
  <w:style w:type="character" w:customStyle="1" w:styleId="a7">
    <w:name w:val="ท้ายกระดาษ อักขระ"/>
    <w:link w:val="a6"/>
    <w:uiPriority w:val="99"/>
    <w:rsid w:val="002D7FAA"/>
    <w:rPr>
      <w:sz w:val="24"/>
      <w:szCs w:val="28"/>
    </w:rPr>
  </w:style>
  <w:style w:type="paragraph" w:styleId="ad">
    <w:name w:val="No Spacing"/>
    <w:uiPriority w:val="1"/>
    <w:qFormat/>
    <w:rsid w:val="005A6D5A"/>
    <w:rPr>
      <w:rFonts w:ascii="Calibri" w:eastAsia="Calibri" w:hAnsi="Calibri" w:cs="Cordia New"/>
      <w:sz w:val="22"/>
      <w:szCs w:val="28"/>
    </w:rPr>
  </w:style>
  <w:style w:type="paragraph" w:styleId="HTML">
    <w:name w:val="HTML Preformatted"/>
    <w:basedOn w:val="a"/>
    <w:link w:val="HTML0"/>
    <w:uiPriority w:val="99"/>
    <w:unhideWhenUsed/>
    <w:rsid w:val="005A6D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hAnsi="Angsana New"/>
      <w:sz w:val="28"/>
    </w:rPr>
  </w:style>
  <w:style w:type="character" w:customStyle="1" w:styleId="HTML0">
    <w:name w:val="HTML ที่ได้รับการจัดรูปแบบแล้ว อักขระ"/>
    <w:link w:val="HTML"/>
    <w:uiPriority w:val="99"/>
    <w:rsid w:val="005A6D5A"/>
    <w:rPr>
      <w:rFonts w:ascii="Angsana New" w:hAnsi="Angsana New"/>
      <w:sz w:val="28"/>
      <w:szCs w:val="28"/>
    </w:rPr>
  </w:style>
  <w:style w:type="paragraph" w:customStyle="1" w:styleId="10">
    <w:name w:val="ไม่มีการเว้นระยะห่าง1"/>
    <w:qFormat/>
    <w:rsid w:val="0086116B"/>
    <w:rPr>
      <w:rFonts w:ascii="Calibri" w:eastAsia="Calibri" w:hAnsi="Calibri"/>
      <w:sz w:val="22"/>
      <w:szCs w:val="28"/>
    </w:rPr>
  </w:style>
  <w:style w:type="character" w:customStyle="1" w:styleId="apple-style-span">
    <w:name w:val="apple-style-span"/>
    <w:basedOn w:val="a0"/>
    <w:rsid w:val="00345EF5"/>
  </w:style>
  <w:style w:type="character" w:customStyle="1" w:styleId="apple-converted-space">
    <w:name w:val="apple-converted-space"/>
    <w:basedOn w:val="a0"/>
    <w:rsid w:val="00345EF5"/>
  </w:style>
  <w:style w:type="character" w:customStyle="1" w:styleId="tb12black1">
    <w:name w:val="t_b12_black1"/>
    <w:rsid w:val="00FB7D42"/>
    <w:rPr>
      <w:rFonts w:ascii="Tahoma" w:hAnsi="Tahoma" w:cs="Tahoma" w:hint="default"/>
      <w:b/>
      <w:bCs/>
      <w:i w:val="0"/>
      <w:iCs w:val="0"/>
      <w:smallCaps w:val="0"/>
      <w:strike w:val="0"/>
      <w:dstrike w:val="0"/>
      <w:color w:val="000033"/>
      <w:sz w:val="18"/>
      <w:szCs w:val="18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0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9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3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22A63C-D2F7-42E1-B498-FEBEBFCA6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2139</Words>
  <Characters>12198</Characters>
  <Application>Microsoft Office Word</Application>
  <DocSecurity>0</DocSecurity>
  <Lines>101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4 9yl;</vt:lpstr>
      <vt:lpstr>4 9yl;</vt:lpstr>
    </vt:vector>
  </TitlesOfParts>
  <Company>Miramar</Company>
  <LinksUpToDate>false</LinksUpToDate>
  <CharactersWithSpaces>14309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 9yl;</dc:title>
  <dc:creator>Tan</dc:creator>
  <cp:lastModifiedBy>SFX</cp:lastModifiedBy>
  <cp:revision>5</cp:revision>
  <cp:lastPrinted>2010-04-02T08:09:00Z</cp:lastPrinted>
  <dcterms:created xsi:type="dcterms:W3CDTF">2018-10-07T05:02:00Z</dcterms:created>
  <dcterms:modified xsi:type="dcterms:W3CDTF">2018-10-07T05:45:00Z</dcterms:modified>
</cp:coreProperties>
</file>